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16A5C" w:rsidRDefault="00C16A5C" w:rsidP="00B91E6C">
      <w:pPr>
        <w:spacing w:line="240" w:lineRule="auto"/>
        <w:jc w:val="center"/>
        <w:rPr>
          <w:rFonts w:ascii="Times New Roman" w:hAnsi="Times New Roman" w:cs="Times New Roman"/>
          <w:b/>
          <w:sz w:val="28"/>
        </w:rPr>
      </w:pPr>
      <w:r>
        <w:rPr>
          <w:rFonts w:ascii="Times New Roman" w:hAnsi="Times New Roman" w:cs="Times New Roman"/>
          <w:noProof/>
          <w:sz w:val="28"/>
          <w:szCs w:val="28"/>
          <w:lang w:eastAsia="ru-RU"/>
        </w:rPr>
        <w:drawing>
          <wp:inline distT="0" distB="0" distL="0" distR="0">
            <wp:extent cx="6166908" cy="8487055"/>
            <wp:effectExtent l="19050" t="0" r="5292" b="0"/>
            <wp:docPr id="2" name="Рисунок 1" descr="C:\Users\user\Pictures\2024-04-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4-06_001.jpg"/>
                    <pic:cNvPicPr>
                      <a:picLocks noChangeAspect="1" noChangeArrowheads="1"/>
                    </pic:cNvPicPr>
                  </pic:nvPicPr>
                  <pic:blipFill>
                    <a:blip r:embed="rId8"/>
                    <a:srcRect/>
                    <a:stretch>
                      <a:fillRect/>
                    </a:stretch>
                  </pic:blipFill>
                  <pic:spPr bwMode="auto">
                    <a:xfrm>
                      <a:off x="0" y="0"/>
                      <a:ext cx="6169107" cy="8490081"/>
                    </a:xfrm>
                    <a:prstGeom prst="rect">
                      <a:avLst/>
                    </a:prstGeom>
                    <a:noFill/>
                    <a:ln w="9525">
                      <a:noFill/>
                      <a:miter lim="800000"/>
                      <a:headEnd/>
                      <a:tailEnd/>
                    </a:ln>
                  </pic:spPr>
                </pic:pic>
              </a:graphicData>
            </a:graphic>
          </wp:inline>
        </w:drawing>
      </w:r>
    </w:p>
    <w:p w:rsidR="00C16A5C" w:rsidRDefault="00C16A5C" w:rsidP="00B91E6C">
      <w:pPr>
        <w:spacing w:line="240" w:lineRule="auto"/>
        <w:jc w:val="center"/>
        <w:rPr>
          <w:rFonts w:ascii="Times New Roman" w:hAnsi="Times New Roman" w:cs="Times New Roman"/>
          <w:b/>
          <w:sz w:val="28"/>
        </w:rPr>
      </w:pPr>
    </w:p>
    <w:p w:rsidR="00C16A5C" w:rsidRDefault="00C16A5C" w:rsidP="00B91E6C">
      <w:pPr>
        <w:spacing w:line="240" w:lineRule="auto"/>
        <w:jc w:val="center"/>
        <w:rPr>
          <w:rFonts w:ascii="Times New Roman" w:hAnsi="Times New Roman" w:cs="Times New Roman"/>
          <w:b/>
          <w:sz w:val="28"/>
        </w:rPr>
      </w:pPr>
    </w:p>
    <w:p w:rsidR="005B5BE4" w:rsidRDefault="005B5BE4" w:rsidP="00B91E6C">
      <w:pPr>
        <w:spacing w:line="240" w:lineRule="auto"/>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B91E6C">
      <w:pPr>
        <w:spacing w:line="240" w:lineRule="auto"/>
        <w:jc w:val="center"/>
        <w:rPr>
          <w:rFonts w:ascii="Times New Roman" w:hAnsi="Times New Roman" w:cs="Times New Roman"/>
          <w:b/>
          <w:sz w:val="28"/>
        </w:rPr>
      </w:pPr>
    </w:p>
    <w:tbl>
      <w:tblPr>
        <w:tblW w:w="9923" w:type="dxa"/>
        <w:tblInd w:w="-176" w:type="dxa"/>
        <w:tblLayout w:type="fixed"/>
        <w:tblLook w:val="0000"/>
      </w:tblPr>
      <w:tblGrid>
        <w:gridCol w:w="9215"/>
        <w:gridCol w:w="708"/>
      </w:tblGrid>
      <w:tr w:rsidR="005B5BE4" w:rsidRPr="00B91E6C" w:rsidTr="00FC52CE">
        <w:tc>
          <w:tcPr>
            <w:tcW w:w="9215" w:type="dxa"/>
          </w:tcPr>
          <w:p w:rsidR="004F2631" w:rsidRPr="00B91E6C" w:rsidRDefault="005B5BE4" w:rsidP="00B91E6C">
            <w:pPr>
              <w:pStyle w:val="afe"/>
              <w:spacing w:line="276" w:lineRule="auto"/>
              <w:rPr>
                <w:rFonts w:ascii="Times New Roman" w:hAnsi="Times New Roman"/>
                <w:sz w:val="28"/>
                <w:szCs w:val="28"/>
              </w:rPr>
            </w:pPr>
            <w:r w:rsidRPr="00B91E6C">
              <w:rPr>
                <w:rFonts w:ascii="Times New Roman" w:hAnsi="Times New Roman"/>
                <w:sz w:val="28"/>
                <w:szCs w:val="28"/>
              </w:rPr>
              <w:t>1.ОБЩИЕ ПОЛОЖЕНИЯ</w:t>
            </w:r>
            <w:r w:rsidRPr="00B91E6C">
              <w:rPr>
                <w:rFonts w:ascii="Times New Roman" w:hAnsi="Times New Roman"/>
                <w:sz w:val="28"/>
                <w:szCs w:val="28"/>
              </w:rPr>
              <w:tab/>
            </w:r>
          </w:p>
          <w:p w:rsidR="004F2631" w:rsidRPr="00A47482" w:rsidRDefault="004F2631" w:rsidP="00B91E6C">
            <w:pPr>
              <w:pStyle w:val="afe"/>
              <w:spacing w:line="276" w:lineRule="auto"/>
              <w:rPr>
                <w:rFonts w:ascii="Times New Roman" w:hAnsi="Times New Roman"/>
                <w:sz w:val="16"/>
                <w:szCs w:val="16"/>
              </w:rPr>
            </w:pPr>
          </w:p>
        </w:tc>
        <w:tc>
          <w:tcPr>
            <w:tcW w:w="708" w:type="dxa"/>
          </w:tcPr>
          <w:p w:rsidR="005B5BE4" w:rsidRPr="00B91E6C" w:rsidRDefault="005B5BE4" w:rsidP="00B91E6C">
            <w:pPr>
              <w:pStyle w:val="afe"/>
              <w:spacing w:line="276" w:lineRule="auto"/>
              <w:jc w:val="right"/>
              <w:rPr>
                <w:rFonts w:ascii="Times New Roman" w:hAnsi="Times New Roman"/>
                <w:sz w:val="28"/>
                <w:szCs w:val="28"/>
              </w:rPr>
            </w:pPr>
            <w:r w:rsidRPr="00B91E6C">
              <w:rPr>
                <w:rFonts w:ascii="Times New Roman" w:hAnsi="Times New Roman"/>
                <w:sz w:val="28"/>
                <w:szCs w:val="28"/>
              </w:rPr>
              <w:t>4</w:t>
            </w:r>
          </w:p>
        </w:tc>
      </w:tr>
      <w:tr w:rsidR="005B5BE4" w:rsidRPr="00B91E6C" w:rsidTr="00FC52CE">
        <w:tc>
          <w:tcPr>
            <w:tcW w:w="9215" w:type="dxa"/>
          </w:tcPr>
          <w:p w:rsidR="005B5BE4" w:rsidRPr="00B91E6C" w:rsidRDefault="005B5BE4" w:rsidP="00B91E6C">
            <w:pPr>
              <w:pStyle w:val="afe"/>
              <w:spacing w:line="276" w:lineRule="auto"/>
              <w:rPr>
                <w:rFonts w:ascii="Times New Roman" w:hAnsi="Times New Roman"/>
                <w:sz w:val="28"/>
                <w:szCs w:val="28"/>
              </w:rPr>
            </w:pPr>
            <w:r w:rsidRPr="00B91E6C">
              <w:rPr>
                <w:rFonts w:ascii="Times New Roman" w:hAnsi="Times New Roman"/>
                <w:sz w:val="28"/>
                <w:szCs w:val="28"/>
              </w:rPr>
              <w:t xml:space="preserve">2.  АДАПТИРОВАННАЯ ОСНОВНАЯ ОБЩЕОБРАЗОВАТЕЛЬНАЯ ПРОГРАММА ОБРАЗОВАНИЯ ОБУЧАЮЩИХСЯ С ЛЕГКОЙ УМСТВЕННОЙ ОТСТАЛОСТЬЮ (ИНТЕЛЛЕКТУАЛЬНЫМИ </w:t>
            </w:r>
            <w:r w:rsidR="00BE32F5">
              <w:rPr>
                <w:rFonts w:ascii="Times New Roman" w:hAnsi="Times New Roman"/>
                <w:sz w:val="28"/>
                <w:szCs w:val="28"/>
              </w:rPr>
              <w:t xml:space="preserve"> </w:t>
            </w:r>
            <w:r w:rsidRPr="00B91E6C">
              <w:rPr>
                <w:rFonts w:ascii="Times New Roman" w:hAnsi="Times New Roman"/>
                <w:sz w:val="28"/>
                <w:szCs w:val="28"/>
              </w:rPr>
              <w:t>НАРУШЕНИЯМИ) (ВАРИАНТ 1)</w:t>
            </w:r>
          </w:p>
          <w:p w:rsidR="004F2631" w:rsidRPr="00A47482" w:rsidRDefault="004F2631" w:rsidP="00B91E6C">
            <w:pPr>
              <w:pStyle w:val="afe"/>
              <w:spacing w:line="276" w:lineRule="auto"/>
              <w:rPr>
                <w:rFonts w:ascii="Times New Roman" w:hAnsi="Times New Roman"/>
                <w:sz w:val="16"/>
                <w:szCs w:val="16"/>
              </w:rPr>
            </w:pPr>
          </w:p>
        </w:tc>
        <w:tc>
          <w:tcPr>
            <w:tcW w:w="708" w:type="dxa"/>
          </w:tcPr>
          <w:p w:rsidR="00C00896" w:rsidRPr="00B91E6C" w:rsidRDefault="00C00896" w:rsidP="00B91E6C">
            <w:pPr>
              <w:pStyle w:val="afe"/>
              <w:spacing w:line="276" w:lineRule="auto"/>
              <w:jc w:val="right"/>
              <w:rPr>
                <w:rFonts w:ascii="Times New Roman" w:hAnsi="Times New Roman"/>
                <w:sz w:val="28"/>
                <w:szCs w:val="28"/>
              </w:rPr>
            </w:pPr>
          </w:p>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8</w:t>
            </w:r>
          </w:p>
        </w:tc>
      </w:tr>
      <w:tr w:rsidR="005B5BE4" w:rsidRPr="00B91E6C" w:rsidTr="00FC52CE">
        <w:tc>
          <w:tcPr>
            <w:tcW w:w="9215" w:type="dxa"/>
          </w:tcPr>
          <w:p w:rsidR="005B5BE4" w:rsidRPr="00B91E6C" w:rsidRDefault="005B5BE4" w:rsidP="00B91E6C">
            <w:pPr>
              <w:pStyle w:val="afe"/>
              <w:spacing w:line="276" w:lineRule="auto"/>
              <w:ind w:left="34"/>
              <w:rPr>
                <w:rFonts w:ascii="Times New Roman" w:hAnsi="Times New Roman"/>
                <w:sz w:val="28"/>
                <w:szCs w:val="28"/>
              </w:rPr>
            </w:pPr>
            <w:r w:rsidRPr="00B91E6C">
              <w:rPr>
                <w:rFonts w:ascii="Times New Roman" w:hAnsi="Times New Roman"/>
                <w:sz w:val="28"/>
                <w:szCs w:val="28"/>
              </w:rPr>
              <w:t>2.1. Целевой раздел</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8</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2.1.1. Пояснительная записка</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8</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2.1.2</w:t>
            </w:r>
            <w:r w:rsidR="003E7C8D" w:rsidRPr="00B91E6C">
              <w:rPr>
                <w:rFonts w:ascii="Times New Roman" w:hAnsi="Times New Roman"/>
                <w:sz w:val="28"/>
                <w:szCs w:val="28"/>
              </w:rPr>
              <w:t>.</w:t>
            </w:r>
            <w:r w:rsidRPr="00B91E6C">
              <w:rPr>
                <w:rFonts w:ascii="Times New Roman" w:hAnsi="Times New Roman"/>
                <w:sz w:val="28"/>
                <w:szCs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17</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2.1.3</w:t>
            </w:r>
            <w:r w:rsidR="003E7C8D" w:rsidRPr="00B91E6C">
              <w:rPr>
                <w:rFonts w:ascii="Times New Roman" w:hAnsi="Times New Roman"/>
                <w:sz w:val="28"/>
                <w:szCs w:val="28"/>
              </w:rPr>
              <w:t>.</w:t>
            </w:r>
            <w:r w:rsidRPr="00B91E6C">
              <w:rPr>
                <w:rFonts w:ascii="Times New Roman" w:hAnsi="Times New Roman"/>
                <w:sz w:val="28"/>
                <w:szCs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A47482" w:rsidRDefault="004F2631" w:rsidP="00B91E6C">
            <w:pPr>
              <w:pStyle w:val="afe"/>
              <w:spacing w:line="276" w:lineRule="auto"/>
              <w:ind w:left="460"/>
              <w:rPr>
                <w:rFonts w:ascii="Times New Roman" w:hAnsi="Times New Roman"/>
                <w:sz w:val="16"/>
                <w:szCs w:val="16"/>
              </w:rPr>
            </w:pP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52</w:t>
            </w:r>
          </w:p>
        </w:tc>
      </w:tr>
      <w:tr w:rsidR="005B5BE4" w:rsidRPr="00B91E6C" w:rsidTr="00FC52CE">
        <w:tc>
          <w:tcPr>
            <w:tcW w:w="9215" w:type="dxa"/>
          </w:tcPr>
          <w:p w:rsidR="005B5BE4" w:rsidRPr="00B91E6C" w:rsidRDefault="005B5BE4" w:rsidP="00B91E6C">
            <w:pPr>
              <w:pStyle w:val="afe"/>
              <w:spacing w:line="276" w:lineRule="auto"/>
              <w:ind w:left="34"/>
              <w:rPr>
                <w:rFonts w:ascii="Times New Roman" w:hAnsi="Times New Roman"/>
                <w:sz w:val="28"/>
                <w:szCs w:val="28"/>
              </w:rPr>
            </w:pPr>
            <w:r w:rsidRPr="00B91E6C">
              <w:rPr>
                <w:rFonts w:ascii="Times New Roman" w:hAnsi="Times New Roman"/>
                <w:sz w:val="28"/>
                <w:szCs w:val="28"/>
              </w:rPr>
              <w:t>2.2. Содержательный раздел</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57</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2.2.1. Программа формирования базовых учебных действий</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57</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2.2.2. Программы учебных предметов, курсов коррекционно-развивающей области</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63</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2.2.3. Программа духовно-нравственного развития</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178</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2.2.4. Программа формирования экологической культуры, здорового и безопасного образа жизни</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189</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2.2.5. Программа коррекционной работы</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197</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2.2.6. Программа внеурочной деятельности</w:t>
            </w:r>
          </w:p>
          <w:p w:rsidR="004F2631" w:rsidRPr="00A47482" w:rsidRDefault="004F2631" w:rsidP="00B91E6C">
            <w:pPr>
              <w:pStyle w:val="afe"/>
              <w:spacing w:line="276" w:lineRule="auto"/>
              <w:ind w:left="460"/>
              <w:rPr>
                <w:rFonts w:ascii="Times New Roman" w:hAnsi="Times New Roman"/>
                <w:sz w:val="16"/>
                <w:szCs w:val="16"/>
              </w:rPr>
            </w:pP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2</w:t>
            </w:r>
            <w:r w:rsidR="006E5931" w:rsidRPr="00B91E6C">
              <w:rPr>
                <w:rFonts w:ascii="Times New Roman" w:hAnsi="Times New Roman"/>
                <w:sz w:val="28"/>
                <w:szCs w:val="28"/>
              </w:rPr>
              <w:t>0</w:t>
            </w:r>
            <w:r w:rsidR="00D852B1" w:rsidRPr="00B91E6C">
              <w:rPr>
                <w:rFonts w:ascii="Times New Roman" w:hAnsi="Times New Roman"/>
                <w:sz w:val="28"/>
                <w:szCs w:val="28"/>
              </w:rPr>
              <w:t>2</w:t>
            </w:r>
          </w:p>
        </w:tc>
      </w:tr>
      <w:tr w:rsidR="005B5BE4" w:rsidRPr="00B91E6C" w:rsidTr="00FC52CE">
        <w:tc>
          <w:tcPr>
            <w:tcW w:w="9215" w:type="dxa"/>
          </w:tcPr>
          <w:p w:rsidR="005B5BE4" w:rsidRPr="00B91E6C" w:rsidRDefault="005B5BE4" w:rsidP="00B91E6C">
            <w:pPr>
              <w:pStyle w:val="afe"/>
              <w:spacing w:line="276" w:lineRule="auto"/>
              <w:ind w:left="34"/>
              <w:rPr>
                <w:rFonts w:ascii="Times New Roman" w:hAnsi="Times New Roman"/>
                <w:sz w:val="28"/>
                <w:szCs w:val="28"/>
              </w:rPr>
            </w:pPr>
            <w:r w:rsidRPr="00B91E6C">
              <w:rPr>
                <w:rFonts w:ascii="Times New Roman" w:hAnsi="Times New Roman"/>
                <w:sz w:val="28"/>
                <w:szCs w:val="28"/>
              </w:rPr>
              <w:t>2.3. Организационный раздел</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208</w:t>
            </w:r>
          </w:p>
        </w:tc>
      </w:tr>
      <w:tr w:rsidR="005B5BE4" w:rsidRPr="00B91E6C" w:rsidTr="00FC52CE">
        <w:tc>
          <w:tcPr>
            <w:tcW w:w="9215" w:type="dxa"/>
          </w:tcPr>
          <w:p w:rsidR="005B5BE4" w:rsidRPr="00B91E6C"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2.3.1. Учебный план</w:t>
            </w: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208</w:t>
            </w:r>
          </w:p>
        </w:tc>
      </w:tr>
      <w:tr w:rsidR="005B5BE4" w:rsidRPr="00B91E6C" w:rsidTr="00FC52CE">
        <w:trPr>
          <w:trHeight w:val="1134"/>
        </w:trPr>
        <w:tc>
          <w:tcPr>
            <w:tcW w:w="9215" w:type="dxa"/>
          </w:tcPr>
          <w:p w:rsidR="004F2631" w:rsidRDefault="005B5BE4" w:rsidP="00B91E6C">
            <w:pPr>
              <w:pStyle w:val="afe"/>
              <w:spacing w:line="276" w:lineRule="auto"/>
              <w:ind w:left="460"/>
              <w:rPr>
                <w:rFonts w:ascii="Times New Roman" w:hAnsi="Times New Roman"/>
                <w:sz w:val="28"/>
                <w:szCs w:val="28"/>
              </w:rPr>
            </w:pPr>
            <w:r w:rsidRPr="00B91E6C">
              <w:rPr>
                <w:rFonts w:ascii="Times New Roman" w:hAnsi="Times New Roman"/>
                <w:sz w:val="28"/>
                <w:szCs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p w:rsidR="00A47482" w:rsidRPr="00A47482" w:rsidRDefault="00A47482" w:rsidP="00B91E6C">
            <w:pPr>
              <w:pStyle w:val="afe"/>
              <w:spacing w:line="276" w:lineRule="auto"/>
              <w:ind w:left="460"/>
              <w:rPr>
                <w:rFonts w:ascii="Times New Roman" w:hAnsi="Times New Roman"/>
                <w:sz w:val="16"/>
                <w:szCs w:val="16"/>
              </w:rPr>
            </w:pPr>
          </w:p>
        </w:tc>
        <w:tc>
          <w:tcPr>
            <w:tcW w:w="708" w:type="dxa"/>
          </w:tcPr>
          <w:p w:rsidR="005B5BE4" w:rsidRPr="00B91E6C" w:rsidRDefault="00D6171F" w:rsidP="00B91E6C">
            <w:pPr>
              <w:pStyle w:val="afe"/>
              <w:spacing w:line="276" w:lineRule="auto"/>
              <w:jc w:val="right"/>
              <w:rPr>
                <w:rFonts w:ascii="Times New Roman" w:hAnsi="Times New Roman"/>
                <w:sz w:val="28"/>
                <w:szCs w:val="28"/>
              </w:rPr>
            </w:pPr>
            <w:r>
              <w:rPr>
                <w:rFonts w:ascii="Times New Roman" w:hAnsi="Times New Roman"/>
                <w:sz w:val="28"/>
                <w:szCs w:val="28"/>
              </w:rPr>
              <w:t>218</w:t>
            </w:r>
          </w:p>
        </w:tc>
      </w:tr>
      <w:tr w:rsidR="004F2631" w:rsidRPr="00B91E6C" w:rsidTr="00284458">
        <w:tc>
          <w:tcPr>
            <w:tcW w:w="9215" w:type="dxa"/>
          </w:tcPr>
          <w:p w:rsidR="004F2631" w:rsidRPr="00B91E6C" w:rsidRDefault="004F2631" w:rsidP="00B91E6C">
            <w:pPr>
              <w:pStyle w:val="afe"/>
              <w:spacing w:line="276" w:lineRule="auto"/>
              <w:rPr>
                <w:rFonts w:ascii="Times New Roman" w:hAnsi="Times New Roman"/>
                <w:sz w:val="28"/>
              </w:rPr>
            </w:pPr>
            <w:r w:rsidRPr="00B91E6C">
              <w:rPr>
                <w:rFonts w:ascii="Times New Roman" w:hAnsi="Times New Roman"/>
                <w:sz w:val="28"/>
              </w:rPr>
              <w:t xml:space="preserve">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w:t>
            </w:r>
            <w:r w:rsidR="00BE32F5">
              <w:rPr>
                <w:rFonts w:ascii="Times New Roman" w:hAnsi="Times New Roman"/>
                <w:sz w:val="28"/>
              </w:rPr>
              <w:t xml:space="preserve">  </w:t>
            </w:r>
            <w:r w:rsidRPr="00B91E6C">
              <w:rPr>
                <w:rFonts w:ascii="Times New Roman" w:hAnsi="Times New Roman"/>
                <w:sz w:val="28"/>
              </w:rPr>
              <w:t>РАЗВИТИЯ (ВАРИАНТ 2)</w:t>
            </w:r>
          </w:p>
          <w:p w:rsidR="004F2631" w:rsidRPr="00B91E6C" w:rsidRDefault="004F2631" w:rsidP="00B91E6C">
            <w:pPr>
              <w:pStyle w:val="afe"/>
              <w:spacing w:line="276" w:lineRule="auto"/>
              <w:rPr>
                <w:rFonts w:ascii="Times New Roman" w:hAnsi="Times New Roman"/>
                <w:sz w:val="28"/>
              </w:rPr>
            </w:pP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lastRenderedPageBreak/>
              <w:t>227</w:t>
            </w:r>
          </w:p>
        </w:tc>
      </w:tr>
      <w:tr w:rsidR="004F2631" w:rsidRPr="00B91E6C" w:rsidTr="00284458">
        <w:tc>
          <w:tcPr>
            <w:tcW w:w="9215" w:type="dxa"/>
          </w:tcPr>
          <w:p w:rsidR="004F2631" w:rsidRPr="00B91E6C" w:rsidRDefault="004F2631" w:rsidP="00B91E6C">
            <w:pPr>
              <w:pStyle w:val="afe"/>
              <w:spacing w:line="276" w:lineRule="auto"/>
              <w:ind w:left="34"/>
              <w:rPr>
                <w:rFonts w:ascii="Times New Roman" w:hAnsi="Times New Roman"/>
                <w:sz w:val="28"/>
              </w:rPr>
            </w:pPr>
            <w:r w:rsidRPr="00B91E6C">
              <w:rPr>
                <w:rFonts w:ascii="Times New Roman" w:hAnsi="Times New Roman"/>
                <w:sz w:val="28"/>
              </w:rPr>
              <w:lastRenderedPageBreak/>
              <w:t>3.1. Целевой раздел</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227</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lang w:val="en-US"/>
              </w:rPr>
            </w:pPr>
            <w:r w:rsidRPr="00B91E6C">
              <w:rPr>
                <w:rFonts w:ascii="Times New Roman" w:hAnsi="Times New Roman"/>
                <w:sz w:val="28"/>
              </w:rPr>
              <w:t>3.1.1. Пояснительная записка</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227</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rPr>
            </w:pPr>
            <w:r w:rsidRPr="00B91E6C">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238</w:t>
            </w:r>
          </w:p>
        </w:tc>
      </w:tr>
      <w:tr w:rsidR="004F2631" w:rsidRPr="00B91E6C" w:rsidTr="00284458">
        <w:trPr>
          <w:trHeight w:val="1691"/>
        </w:trPr>
        <w:tc>
          <w:tcPr>
            <w:tcW w:w="9215" w:type="dxa"/>
          </w:tcPr>
          <w:p w:rsidR="004F2631" w:rsidRPr="00B91E6C" w:rsidRDefault="004F2631" w:rsidP="00B91E6C">
            <w:pPr>
              <w:pStyle w:val="afe"/>
              <w:spacing w:line="276" w:lineRule="auto"/>
              <w:ind w:left="460"/>
              <w:rPr>
                <w:rFonts w:ascii="Times New Roman" w:hAnsi="Times New Roman"/>
                <w:sz w:val="28"/>
              </w:rPr>
            </w:pPr>
            <w:r w:rsidRPr="00B91E6C">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B91E6C" w:rsidRDefault="004F2631" w:rsidP="00B91E6C">
            <w:pPr>
              <w:pStyle w:val="afe"/>
              <w:spacing w:line="276" w:lineRule="auto"/>
              <w:ind w:left="460"/>
              <w:rPr>
                <w:rFonts w:ascii="Times New Roman" w:hAnsi="Times New Roman"/>
                <w:sz w:val="28"/>
              </w:rPr>
            </w:pP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245</w:t>
            </w:r>
          </w:p>
        </w:tc>
      </w:tr>
      <w:tr w:rsidR="004F2631" w:rsidRPr="00B91E6C" w:rsidTr="00284458">
        <w:tc>
          <w:tcPr>
            <w:tcW w:w="9215" w:type="dxa"/>
          </w:tcPr>
          <w:p w:rsidR="004F2631" w:rsidRPr="00B91E6C" w:rsidRDefault="004F2631" w:rsidP="00B91E6C">
            <w:pPr>
              <w:pStyle w:val="afe"/>
              <w:spacing w:line="276" w:lineRule="auto"/>
              <w:ind w:left="34"/>
              <w:rPr>
                <w:rFonts w:ascii="Times New Roman" w:hAnsi="Times New Roman"/>
                <w:sz w:val="28"/>
              </w:rPr>
            </w:pPr>
            <w:r w:rsidRPr="00B91E6C">
              <w:rPr>
                <w:rFonts w:ascii="Times New Roman" w:hAnsi="Times New Roman"/>
                <w:sz w:val="28"/>
              </w:rPr>
              <w:t>3.2 Содержательный раздел</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247</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rPr>
            </w:pPr>
            <w:r w:rsidRPr="00B91E6C">
              <w:rPr>
                <w:rFonts w:ascii="Times New Roman" w:hAnsi="Times New Roman"/>
                <w:sz w:val="28"/>
              </w:rPr>
              <w:t>3.2.1 Программа формирования базовых учебных действий</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247</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rPr>
            </w:pPr>
            <w:r w:rsidRPr="00B91E6C">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247</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lang w:val="en-US"/>
              </w:rPr>
            </w:pPr>
            <w:r w:rsidRPr="00B91E6C">
              <w:rPr>
                <w:rFonts w:ascii="Times New Roman" w:hAnsi="Times New Roman"/>
                <w:sz w:val="28"/>
              </w:rPr>
              <w:t>3.2.3 Программа нравственного развития</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300</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shd w:val="clear" w:color="auto" w:fill="FFFF00"/>
              </w:rPr>
            </w:pPr>
            <w:r w:rsidRPr="00B91E6C">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302</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rPr>
            </w:pPr>
            <w:r w:rsidRPr="00B91E6C">
              <w:rPr>
                <w:rFonts w:ascii="Times New Roman" w:hAnsi="Times New Roman"/>
                <w:sz w:val="28"/>
              </w:rPr>
              <w:t>3.2.</w:t>
            </w:r>
            <w:r w:rsidR="003E7C8D" w:rsidRPr="00B91E6C">
              <w:rPr>
                <w:rFonts w:ascii="Times New Roman" w:hAnsi="Times New Roman"/>
                <w:sz w:val="28"/>
              </w:rPr>
              <w:t>5</w:t>
            </w:r>
            <w:r w:rsidRPr="00B91E6C">
              <w:rPr>
                <w:rFonts w:ascii="Times New Roman" w:hAnsi="Times New Roman"/>
                <w:sz w:val="28"/>
              </w:rPr>
              <w:t> Программа внеурочной деятельности</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303</w:t>
            </w:r>
          </w:p>
        </w:tc>
      </w:tr>
      <w:tr w:rsidR="004F2631" w:rsidRPr="00B91E6C" w:rsidTr="00284458">
        <w:tc>
          <w:tcPr>
            <w:tcW w:w="9215" w:type="dxa"/>
          </w:tcPr>
          <w:p w:rsidR="004F2631" w:rsidRPr="00B91E6C" w:rsidRDefault="003E7C8D" w:rsidP="00B91E6C">
            <w:pPr>
              <w:pStyle w:val="afe"/>
              <w:spacing w:line="276" w:lineRule="auto"/>
              <w:ind w:left="460"/>
              <w:rPr>
                <w:rFonts w:ascii="Times New Roman" w:hAnsi="Times New Roman"/>
                <w:sz w:val="28"/>
              </w:rPr>
            </w:pPr>
            <w:r w:rsidRPr="00B91E6C">
              <w:rPr>
                <w:rFonts w:ascii="Times New Roman" w:hAnsi="Times New Roman"/>
                <w:sz w:val="28"/>
              </w:rPr>
              <w:t>3.2.6</w:t>
            </w:r>
            <w:r w:rsidR="004F2631" w:rsidRPr="00B91E6C">
              <w:rPr>
                <w:rFonts w:ascii="Times New Roman" w:hAnsi="Times New Roman"/>
                <w:sz w:val="28"/>
              </w:rPr>
              <w:t> Программа сотрудничества с семьей обучающегося</w:t>
            </w:r>
          </w:p>
          <w:p w:rsidR="004F2631" w:rsidRPr="00B91E6C" w:rsidRDefault="004F2631" w:rsidP="00B91E6C">
            <w:pPr>
              <w:pStyle w:val="afe"/>
              <w:spacing w:line="276" w:lineRule="auto"/>
              <w:ind w:left="460"/>
              <w:rPr>
                <w:rFonts w:ascii="Times New Roman" w:hAnsi="Times New Roman"/>
                <w:sz w:val="28"/>
              </w:rPr>
            </w:pP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304</w:t>
            </w:r>
          </w:p>
        </w:tc>
      </w:tr>
      <w:tr w:rsidR="004F2631" w:rsidRPr="00B91E6C" w:rsidTr="00284458">
        <w:tc>
          <w:tcPr>
            <w:tcW w:w="9215" w:type="dxa"/>
          </w:tcPr>
          <w:p w:rsidR="004F2631" w:rsidRPr="00B91E6C" w:rsidRDefault="004F2631" w:rsidP="00B91E6C">
            <w:pPr>
              <w:pStyle w:val="afe"/>
              <w:spacing w:line="276" w:lineRule="auto"/>
              <w:ind w:left="34"/>
              <w:rPr>
                <w:rFonts w:ascii="Times New Roman" w:hAnsi="Times New Roman"/>
                <w:sz w:val="28"/>
              </w:rPr>
            </w:pPr>
            <w:r w:rsidRPr="00B91E6C">
              <w:rPr>
                <w:rFonts w:ascii="Times New Roman" w:hAnsi="Times New Roman"/>
                <w:sz w:val="28"/>
              </w:rPr>
              <w:t>3.3. Организационный раздел</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305</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shd w:val="clear" w:color="auto" w:fill="FFFF00"/>
              </w:rPr>
            </w:pPr>
            <w:r w:rsidRPr="00B91E6C">
              <w:rPr>
                <w:rFonts w:ascii="Times New Roman" w:hAnsi="Times New Roman"/>
                <w:sz w:val="28"/>
              </w:rPr>
              <w:t>3.3.1. Учебный план</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305</w:t>
            </w:r>
          </w:p>
        </w:tc>
      </w:tr>
      <w:tr w:rsidR="004F2631" w:rsidRPr="00B91E6C" w:rsidTr="00284458">
        <w:tc>
          <w:tcPr>
            <w:tcW w:w="9215" w:type="dxa"/>
          </w:tcPr>
          <w:p w:rsidR="004F2631" w:rsidRPr="00B91E6C" w:rsidRDefault="004F2631" w:rsidP="00B91E6C">
            <w:pPr>
              <w:pStyle w:val="afe"/>
              <w:spacing w:line="276" w:lineRule="auto"/>
              <w:ind w:left="460"/>
              <w:rPr>
                <w:rFonts w:ascii="Times New Roman" w:hAnsi="Times New Roman"/>
                <w:sz w:val="28"/>
                <w:shd w:val="clear" w:color="auto" w:fill="FFFF00"/>
              </w:rPr>
            </w:pPr>
            <w:r w:rsidRPr="00B91E6C">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B91E6C" w:rsidRDefault="007C2590" w:rsidP="00B91E6C">
            <w:pPr>
              <w:pStyle w:val="afe"/>
              <w:spacing w:line="276" w:lineRule="auto"/>
              <w:jc w:val="right"/>
              <w:rPr>
                <w:rFonts w:ascii="Times New Roman" w:hAnsi="Times New Roman"/>
                <w:sz w:val="28"/>
              </w:rPr>
            </w:pPr>
            <w:r>
              <w:rPr>
                <w:rFonts w:ascii="Times New Roman" w:hAnsi="Times New Roman"/>
                <w:sz w:val="28"/>
              </w:rPr>
              <w:t>312</w:t>
            </w:r>
          </w:p>
        </w:tc>
      </w:tr>
    </w:tbl>
    <w:p w:rsidR="005B5BE4" w:rsidRDefault="005B5BE4" w:rsidP="00B91E6C">
      <w:pPr>
        <w:pageBreakBefore/>
        <w:spacing w:after="0" w:line="24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rsidP="00B91E6C">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A47482"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основная общеобразовательная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rsidP="00B91E6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АООП </w:t>
      </w:r>
      <w:r w:rsidR="00B91E6C">
        <w:rPr>
          <w:rFonts w:ascii="Times New Roman" w:hAnsi="Times New Roman" w:cs="Times New Roman"/>
          <w:sz w:val="28"/>
          <w:szCs w:val="28"/>
        </w:rPr>
        <w:t>разработана</w:t>
      </w:r>
      <w:r>
        <w:rPr>
          <w:rFonts w:ascii="Times New Roman" w:hAnsi="Times New Roman" w:cs="Times New Roman"/>
          <w:sz w:val="28"/>
          <w:szCs w:val="28"/>
        </w:rPr>
        <w:t xml:space="preserve"> и </w:t>
      </w:r>
      <w:r w:rsidR="00B91E6C">
        <w:rPr>
          <w:rFonts w:ascii="Times New Roman" w:hAnsi="Times New Roman" w:cs="Times New Roman"/>
          <w:sz w:val="28"/>
          <w:szCs w:val="28"/>
        </w:rPr>
        <w:t>утверждена</w:t>
      </w:r>
      <w:r>
        <w:rPr>
          <w:rFonts w:ascii="Times New Roman" w:hAnsi="Times New Roman" w:cs="Times New Roman"/>
          <w:sz w:val="28"/>
          <w:szCs w:val="28"/>
        </w:rPr>
        <w:t xml:space="preserve"> </w:t>
      </w:r>
      <w:r w:rsidR="00B91E6C">
        <w:rPr>
          <w:rFonts w:ascii="Times New Roman" w:hAnsi="Times New Roman" w:cs="Times New Roman"/>
          <w:sz w:val="28"/>
          <w:szCs w:val="28"/>
        </w:rPr>
        <w:t>МКОУ «Брусенцевская СОШ»</w:t>
      </w:r>
      <w:r>
        <w:rPr>
          <w:rFonts w:ascii="Times New Roman" w:hAnsi="Times New Roman" w:cs="Times New Roman"/>
          <w:sz w:val="28"/>
          <w:szCs w:val="28"/>
        </w:rPr>
        <w:t xml:space="preserve"> в соответствии со Стандартом и с учетом ПрАООП с привлечением </w:t>
      </w:r>
      <w:r w:rsidR="00B91E6C">
        <w:rPr>
          <w:rFonts w:ascii="Times New Roman" w:hAnsi="Times New Roman" w:cs="Times New Roman"/>
          <w:sz w:val="28"/>
          <w:szCs w:val="28"/>
        </w:rPr>
        <w:t xml:space="preserve">рабочей группы.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2"/>
      </w:r>
      <w:r>
        <w:rPr>
          <w:rFonts w:ascii="Times New Roman" w:hAnsi="Times New Roman" w:cs="Times New Roman"/>
          <w:sz w:val="28"/>
          <w:szCs w:val="28"/>
        </w:rPr>
        <w:t>. В таких</w:t>
      </w:r>
      <w:r w:rsidR="00B91E6C">
        <w:rPr>
          <w:rFonts w:ascii="Times New Roman" w:hAnsi="Times New Roman" w:cs="Times New Roman"/>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rsidP="00B91E6C">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3"/>
      </w:r>
      <w:r>
        <w:rPr>
          <w:rFonts w:ascii="Times New Roman" w:hAnsi="Times New Roman" w:cs="Times New Roman"/>
          <w:sz w:val="28"/>
          <w:szCs w:val="28"/>
        </w:rPr>
        <w:t>.</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rsidP="00B91E6C">
      <w:pPr>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w:t>
      </w:r>
      <w:r>
        <w:rPr>
          <w:rFonts w:ascii="Times New Roman" w:hAnsi="Times New Roman" w:cs="Times New Roman"/>
          <w:color w:val="auto"/>
          <w:sz w:val="28"/>
          <w:szCs w:val="28"/>
        </w:rPr>
        <w:lastRenderedPageBreak/>
        <w:t>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rsidP="00B91E6C">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rsidP="00B91E6C">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rsidP="00B91E6C">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rsidP="00B91E6C">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4"/>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практической направленности, предполагающий установление тесных связей между изучаемым материалом и практической </w:t>
      </w:r>
      <w:r>
        <w:rPr>
          <w:rFonts w:ascii="Times New Roman" w:hAnsi="Times New Roman" w:cs="Times New Roman"/>
          <w:color w:val="auto"/>
          <w:sz w:val="28"/>
          <w:szCs w:val="28"/>
        </w:rPr>
        <w:lastRenderedPageBreak/>
        <w:t>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rsidP="00B91E6C">
      <w:pPr>
        <w:spacing w:after="0" w:line="24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rsidP="00B91E6C">
      <w:pPr>
        <w:pStyle w:val="afff0"/>
        <w:spacing w:line="240" w:lineRule="auto"/>
        <w:ind w:firstLine="709"/>
        <w:jc w:val="both"/>
        <w:rPr>
          <w:color w:val="auto"/>
          <w:sz w:val="28"/>
          <w:szCs w:val="28"/>
        </w:rPr>
      </w:pPr>
      <w:r>
        <w:rPr>
          <w:color w:val="auto"/>
          <w:sz w:val="28"/>
          <w:szCs w:val="28"/>
        </w:rPr>
        <w:t>―</w:t>
      </w:r>
      <w:r>
        <w:rPr>
          <w:color w:val="auto"/>
          <w:sz w:val="28"/>
          <w:szCs w:val="28"/>
          <w:lang w:val="ru-RU"/>
        </w:rPr>
        <w:t> принцип</w:t>
      </w:r>
      <w:r w:rsidR="00A47482">
        <w:rPr>
          <w:color w:val="auto"/>
          <w:sz w:val="28"/>
          <w:szCs w:val="28"/>
          <w:lang w:val="ru-RU"/>
        </w:rPr>
        <w:t xml:space="preserve"> </w:t>
      </w:r>
      <w:r>
        <w:rPr>
          <w:color w:val="auto"/>
          <w:sz w:val="28"/>
          <w:szCs w:val="28"/>
          <w:lang w:val="ru-RU"/>
        </w:rPr>
        <w:t xml:space="preserve">преемственности, предполагающий взаимосвязь и непрерывность образования обучающихся с умственной отсталостью(интеллектуальными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rsidP="00B91E6C">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rsidP="00B91E6C">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5"/>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пояснительную записку;</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BE4">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формирования базовых учебных действий;</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внеурочной деятельности;</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B91E6C"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B5BE4">
        <w:rPr>
          <w:rFonts w:ascii="Times New Roman" w:hAnsi="Times New Roman" w:cs="Times New Roman"/>
          <w:sz w:val="28"/>
          <w:szCs w:val="28"/>
        </w:rPr>
        <w:t>учебный план;</w:t>
      </w:r>
    </w:p>
    <w:p w:rsidR="005B5BE4" w:rsidRDefault="00B91E6C" w:rsidP="00B91E6C">
      <w:pPr>
        <w:spacing w:after="0" w:line="240" w:lineRule="auto"/>
        <w:ind w:firstLine="709"/>
        <w:jc w:val="both"/>
        <w:rPr>
          <w:color w:val="auto"/>
        </w:rPr>
      </w:pPr>
      <w:r>
        <w:rPr>
          <w:rFonts w:ascii="Times New Roman" w:hAnsi="Times New Roman" w:cs="Times New Roman"/>
          <w:sz w:val="28"/>
          <w:szCs w:val="28"/>
        </w:rPr>
        <w:t xml:space="preserve">-  </w:t>
      </w:r>
      <w:r w:rsidR="005B5BE4">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B91E6C">
      <w:pPr>
        <w:pStyle w:val="aff5"/>
        <w:spacing w:line="240" w:lineRule="auto"/>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w:t>
      </w:r>
      <w:r>
        <w:rPr>
          <w:rFonts w:ascii="Times New Roman" w:hAnsi="Times New Roman" w:cs="Times New Roman"/>
          <w:sz w:val="28"/>
          <w:szCs w:val="28"/>
        </w:rPr>
        <w:lastRenderedPageBreak/>
        <w:t>потребности групп или отдельных обучающихся с умственной отсталостью.</w:t>
      </w:r>
    </w:p>
    <w:p w:rsidR="005B5BE4" w:rsidRDefault="005B5BE4" w:rsidP="00B91E6C">
      <w:pPr>
        <w:tabs>
          <w:tab w:val="left" w:pos="0"/>
        </w:tabs>
        <w:spacing w:after="0" w:line="24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B91E6C">
      <w:pPr>
        <w:spacing w:after="0" w:line="240" w:lineRule="auto"/>
        <w:ind w:firstLine="709"/>
        <w:jc w:val="both"/>
        <w:rPr>
          <w:rFonts w:ascii="Times New Roman" w:hAnsi="Times New Roman" w:cs="Times New Roman"/>
          <w:sz w:val="28"/>
          <w:szCs w:val="28"/>
        </w:rPr>
      </w:pPr>
    </w:p>
    <w:p w:rsidR="005B5BE4" w:rsidRDefault="005B5BE4" w:rsidP="00B91E6C">
      <w:pPr>
        <w:suppressAutoHyphens w:val="0"/>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rsidP="00B91E6C">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rsidP="00B91E6C">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rsidP="00B91E6C">
      <w:pPr>
        <w:spacing w:before="240"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rsidP="00B91E6C">
      <w:pPr>
        <w:spacing w:after="0" w:line="24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rsidP="00B91E6C">
      <w:pPr>
        <w:pStyle w:val="aff5"/>
        <w:spacing w:line="240" w:lineRule="auto"/>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rsidP="00B91E6C">
      <w:pPr>
        <w:pStyle w:val="aff5"/>
        <w:spacing w:line="240" w:lineRule="auto"/>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w:t>
      </w:r>
      <w:r>
        <w:rPr>
          <w:caps w:val="0"/>
          <w:color w:val="auto"/>
        </w:rPr>
        <w:lastRenderedPageBreak/>
        <w:t>(включая организационные формы на основе сетевого взаимодействия), проведении спортивных, творческих и др. соревнований;</w:t>
      </w:r>
    </w:p>
    <w:p w:rsidR="005B5BE4" w:rsidRDefault="005B5BE4" w:rsidP="00B91E6C">
      <w:pPr>
        <w:pStyle w:val="14TexstOSNOVA1012"/>
        <w:spacing w:line="240" w:lineRule="auto"/>
        <w:ind w:firstLine="709"/>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5B5BE4" w:rsidRDefault="005B5BE4" w:rsidP="00B91E6C">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rsidP="00B91E6C">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6"/>
      </w:r>
      <w:r>
        <w:rPr>
          <w:rFonts w:ascii="Times New Roman" w:hAnsi="Times New Roman" w:cs="Times New Roman"/>
          <w:color w:val="auto"/>
          <w:sz w:val="28"/>
          <w:szCs w:val="28"/>
        </w:rPr>
        <w:t>.</w:t>
      </w:r>
    </w:p>
    <w:p w:rsidR="005B5BE4" w:rsidRPr="0090169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lastRenderedPageBreak/>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rsidP="00B91E6C">
      <w:pPr>
        <w:pStyle w:val="Standard"/>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5B5BE4" w:rsidRDefault="005B5BE4" w:rsidP="00B91E6C">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rsidP="00B91E6C">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w:t>
      </w:r>
      <w:r>
        <w:rPr>
          <w:rFonts w:ascii="Times New Roman" w:hAnsi="Times New Roman" w:cs="Times New Roman"/>
          <w:color w:val="auto"/>
          <w:sz w:val="28"/>
          <w:szCs w:val="28"/>
        </w:rPr>
        <w:lastRenderedPageBreak/>
        <w:t>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403F8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lastRenderedPageBreak/>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 xml:space="preserve">го </w:t>
      </w:r>
      <w:r>
        <w:rPr>
          <w:rFonts w:ascii="Times New Roman" w:hAnsi="Times New Roman" w:cs="Times New Roman"/>
          <w:color w:val="auto"/>
          <w:sz w:val="28"/>
          <w:szCs w:val="28"/>
          <w:shd w:val="clear" w:color="auto" w:fill="FFFFFF"/>
        </w:rPr>
        <w:lastRenderedPageBreak/>
        <w:t>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кого мышления. Однако в </w:t>
      </w:r>
      <w:r>
        <w:rPr>
          <w:rFonts w:ascii="Times New Roman" w:hAnsi="Times New Roman" w:cs="Times New Roman"/>
          <w:color w:val="auto"/>
          <w:sz w:val="28"/>
          <w:szCs w:val="28"/>
        </w:rPr>
        <w:lastRenderedPageBreak/>
        <w:t>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rsidP="00B91E6C">
      <w:pPr>
        <w:spacing w:after="0" w:line="24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lastRenderedPageBreak/>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rsidP="00B91E6C">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rsidP="00B91E6C">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Особые образовательные потребности обучающихся</w:t>
      </w:r>
    </w:p>
    <w:p w:rsidR="005B5BE4" w:rsidRDefault="005B5BE4" w:rsidP="00B91E6C">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rsidP="00B91E6C">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rsidP="00B91E6C">
      <w:pPr>
        <w:spacing w:before="120"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rsidP="00B91E6C">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7"/>
      </w:r>
      <w:r>
        <w:rPr>
          <w:rFonts w:ascii="Times New Roman" w:hAnsi="Times New Roman" w:cs="Times New Roman"/>
          <w:b w:val="0"/>
          <w:color w:val="auto"/>
          <w:sz w:val="28"/>
          <w:szCs w:val="28"/>
          <w:shd w:val="clear" w:color="auto" w:fill="FFFFFF"/>
        </w:rPr>
        <w:t xml:space="preserve">. </w:t>
      </w:r>
    </w:p>
    <w:p w:rsidR="005B5BE4" w:rsidRDefault="005B5BE4" w:rsidP="00B91E6C">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rsidP="00B91E6C">
      <w:pPr>
        <w:pStyle w:val="09PodZAG"/>
        <w:widowControl w:val="0"/>
        <w:spacing w:after="0" w:line="24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rsidP="00B91E6C">
      <w:pPr>
        <w:pStyle w:val="p4"/>
        <w:numPr>
          <w:ilvl w:val="0"/>
          <w:numId w:val="4"/>
        </w:numPr>
        <w:tabs>
          <w:tab w:val="left" w:pos="851"/>
        </w:tabs>
        <w:spacing w:before="0" w:after="0"/>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rsidP="00B91E6C">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rsidP="00B91E6C">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rsidP="00B91E6C">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B91E6C">
      <w:pPr>
        <w:pStyle w:val="p4"/>
        <w:spacing w:before="0" w:after="0"/>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rsidP="00B91E6C">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 xml:space="preserve">обеспечении особой пространственной и временной организации общеобразовательной среды с учетом функционального состояния </w:t>
      </w:r>
      <w:r>
        <w:rPr>
          <w:sz w:val="28"/>
          <w:szCs w:val="28"/>
        </w:rPr>
        <w:lastRenderedPageBreak/>
        <w:t>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rsidP="00B91E6C">
      <w:pPr>
        <w:pStyle w:val="p4"/>
        <w:spacing w:before="0" w:after="0"/>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rsidP="00B91E6C">
      <w:pPr>
        <w:pStyle w:val="p4"/>
        <w:numPr>
          <w:ilvl w:val="0"/>
          <w:numId w:val="8"/>
        </w:numPr>
        <w:tabs>
          <w:tab w:val="left" w:pos="851"/>
        </w:tabs>
        <w:spacing w:before="0" w:after="0"/>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rsidP="00B91E6C">
      <w:pPr>
        <w:pStyle w:val="p4"/>
        <w:numPr>
          <w:ilvl w:val="0"/>
          <w:numId w:val="8"/>
        </w:numPr>
        <w:tabs>
          <w:tab w:val="left" w:pos="851"/>
        </w:tabs>
        <w:spacing w:before="0" w:after="0"/>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rsidP="00B91E6C">
      <w:pPr>
        <w:pStyle w:val="09PodZAG"/>
        <w:widowControl w:val="0"/>
        <w:spacing w:after="0" w:line="24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rsidP="00B91E6C">
      <w:pPr>
        <w:pStyle w:val="09PodZAG"/>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Pr="00403F8C" w:rsidRDefault="00AB0165" w:rsidP="00B91E6C">
      <w:pPr>
        <w:pStyle w:val="14TexstOSNOVA1012"/>
        <w:spacing w:before="120" w:line="240" w:lineRule="auto"/>
        <w:ind w:firstLine="0"/>
        <w:jc w:val="center"/>
        <w:rPr>
          <w:rFonts w:ascii="Times New Roman" w:hAnsi="Times New Roman" w:cs="Times New Roman"/>
          <w:b/>
          <w:sz w:val="16"/>
          <w:szCs w:val="16"/>
        </w:rPr>
      </w:pPr>
    </w:p>
    <w:p w:rsidR="005B5BE4" w:rsidRDefault="005B5BE4" w:rsidP="00B91E6C">
      <w:pPr>
        <w:pStyle w:val="14TexstOSNOVA1012"/>
        <w:spacing w:before="120" w:line="240"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B91E6C">
      <w:pPr>
        <w:pStyle w:val="14TexstOSNOVA1012"/>
        <w:spacing w:line="240"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B91E6C">
      <w:pPr>
        <w:pStyle w:val="14TexstOSNOVA1012"/>
        <w:spacing w:line="240"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rsidP="00B91E6C">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sidR="00403F8C">
        <w:rPr>
          <w:rFonts w:ascii="Times New Roman" w:hAnsi="Times New Roman" w:cs="Times New Roman"/>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sidR="00435EE4">
        <w:rPr>
          <w:rFonts w:ascii="Times New Roman" w:hAnsi="Times New Roman" w:cs="Times New Roman"/>
          <w:color w:val="auto"/>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rsidP="00B91E6C">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sidR="00435EE4">
        <w:rPr>
          <w:rFonts w:ascii="Times New Roman" w:hAnsi="Times New Roman" w:cs="Times New Roman"/>
          <w:color w:val="auto"/>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rsidP="00B91E6C">
      <w:pPr>
        <w:spacing w:after="0" w:line="24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00435EE4">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sidR="00435EE4">
        <w:rPr>
          <w:rFonts w:ascii="Times New Roman" w:hAnsi="Times New Roman" w:cs="Times New Roman"/>
          <w:color w:val="auto"/>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sidR="00435EE4">
        <w:rPr>
          <w:rFonts w:ascii="Times New Roman" w:hAnsi="Times New Roman" w:cs="Times New Roman"/>
          <w:color w:val="auto"/>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rsidP="00B91E6C">
      <w:pPr>
        <w:spacing w:after="0" w:line="24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sidR="00435EE4">
        <w:rPr>
          <w:rFonts w:ascii="Times New Roman" w:hAnsi="Times New Roman" w:cs="Times New Roman"/>
          <w:color w:val="auto"/>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lastRenderedPageBreak/>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rsidP="00B91E6C">
      <w:pPr>
        <w:spacing w:after="0" w:line="240" w:lineRule="auto"/>
        <w:ind w:firstLine="709"/>
        <w:jc w:val="both"/>
        <w:rPr>
          <w:sz w:val="28"/>
          <w:szCs w:val="28"/>
          <w:u w:val="single"/>
        </w:rPr>
      </w:pPr>
      <w:r>
        <w:rPr>
          <w:rFonts w:ascii="Times New Roman" w:hAnsi="Times New Roman" w:cs="Times New Roman"/>
          <w:b/>
          <w:i/>
          <w:color w:val="auto"/>
          <w:sz w:val="28"/>
          <w:szCs w:val="28"/>
        </w:rPr>
        <w:t>Русский язык</w:t>
      </w:r>
    </w:p>
    <w:p w:rsidR="005B5BE4" w:rsidRDefault="005B5BE4" w:rsidP="00B91E6C">
      <w:pPr>
        <w:pStyle w:val="p16"/>
        <w:shd w:val="clear" w:color="auto" w:fill="FFFFFF"/>
        <w:spacing w:before="0" w:after="0"/>
        <w:ind w:firstLine="709"/>
        <w:jc w:val="both"/>
        <w:rPr>
          <w:sz w:val="28"/>
          <w:szCs w:val="28"/>
        </w:rPr>
      </w:pPr>
      <w:r>
        <w:rPr>
          <w:sz w:val="28"/>
          <w:szCs w:val="28"/>
          <w:u w:val="single"/>
        </w:rPr>
        <w:t>Минимальный уровень:</w:t>
      </w:r>
    </w:p>
    <w:p w:rsidR="005B5BE4" w:rsidRDefault="005B5BE4" w:rsidP="00B91E6C">
      <w:pPr>
        <w:pStyle w:val="p16"/>
        <w:shd w:val="clear" w:color="auto" w:fill="FFFFFF"/>
        <w:spacing w:before="0" w:after="0"/>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rsidP="00B91E6C">
      <w:pPr>
        <w:pStyle w:val="p16"/>
        <w:shd w:val="clear" w:color="auto" w:fill="FFFFFF"/>
        <w:spacing w:before="0" w:after="0"/>
        <w:ind w:firstLine="709"/>
        <w:jc w:val="both"/>
        <w:rPr>
          <w:sz w:val="28"/>
          <w:szCs w:val="28"/>
        </w:rPr>
      </w:pPr>
      <w:r>
        <w:rPr>
          <w:sz w:val="28"/>
          <w:szCs w:val="28"/>
        </w:rPr>
        <w:t>деление слов на слоги для переноса;</w:t>
      </w:r>
    </w:p>
    <w:p w:rsidR="005B5BE4" w:rsidRDefault="005B5BE4" w:rsidP="00B91E6C">
      <w:pPr>
        <w:pStyle w:val="p16"/>
        <w:shd w:val="clear" w:color="auto" w:fill="FFFFFF"/>
        <w:spacing w:before="0" w:after="0"/>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rsidP="00B91E6C">
      <w:pPr>
        <w:pStyle w:val="p16"/>
        <w:shd w:val="clear" w:color="auto" w:fill="FFFFFF"/>
        <w:spacing w:before="0" w:after="0"/>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rsidP="00B91E6C">
      <w:pPr>
        <w:pStyle w:val="p16"/>
        <w:shd w:val="clear" w:color="auto" w:fill="FFFFFF"/>
        <w:spacing w:before="0" w:after="0"/>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rsidP="00B91E6C">
      <w:pPr>
        <w:pStyle w:val="p16"/>
        <w:shd w:val="clear" w:color="auto" w:fill="FFFFFF"/>
        <w:spacing w:before="0" w:after="0"/>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rsidP="00B91E6C">
      <w:pPr>
        <w:pStyle w:val="p16"/>
        <w:shd w:val="clear" w:color="auto" w:fill="FFFFFF"/>
        <w:spacing w:before="0" w:after="0"/>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rsidP="00B91E6C">
      <w:pPr>
        <w:pStyle w:val="p16"/>
        <w:shd w:val="clear" w:color="auto" w:fill="FFFFFF"/>
        <w:spacing w:before="0" w:after="0"/>
        <w:ind w:firstLine="709"/>
        <w:jc w:val="both"/>
        <w:rPr>
          <w:sz w:val="28"/>
          <w:szCs w:val="28"/>
        </w:rPr>
      </w:pPr>
      <w:r>
        <w:rPr>
          <w:sz w:val="28"/>
          <w:szCs w:val="28"/>
        </w:rPr>
        <w:t>выделение из текста предложений на заданную тему;</w:t>
      </w:r>
    </w:p>
    <w:p w:rsidR="005B5BE4" w:rsidRDefault="005B5BE4" w:rsidP="00B91E6C">
      <w:pPr>
        <w:pStyle w:val="p16"/>
        <w:shd w:val="clear" w:color="auto" w:fill="FFFFFF"/>
        <w:spacing w:before="0" w:after="0"/>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rsidP="00B91E6C">
      <w:pPr>
        <w:spacing w:after="0" w:line="24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p15"/>
        <w:shd w:val="clear" w:color="auto" w:fill="FFFFFF"/>
        <w:spacing w:before="0" w:after="0"/>
        <w:ind w:firstLine="709"/>
        <w:jc w:val="both"/>
        <w:rPr>
          <w:sz w:val="28"/>
          <w:szCs w:val="28"/>
        </w:rPr>
      </w:pPr>
      <w:r>
        <w:rPr>
          <w:sz w:val="28"/>
          <w:szCs w:val="28"/>
        </w:rPr>
        <w:t xml:space="preserve">различение звуков и букв; </w:t>
      </w:r>
    </w:p>
    <w:p w:rsidR="005B5BE4" w:rsidRDefault="005B5BE4" w:rsidP="00B91E6C">
      <w:pPr>
        <w:pStyle w:val="p15"/>
        <w:shd w:val="clear" w:color="auto" w:fill="FFFFFF"/>
        <w:spacing w:before="0" w:after="0"/>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rsidP="00B91E6C">
      <w:pPr>
        <w:pStyle w:val="p15"/>
        <w:shd w:val="clear" w:color="auto" w:fill="FFFFFF"/>
        <w:spacing w:before="0" w:after="0"/>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rsidP="00B91E6C">
      <w:pPr>
        <w:pStyle w:val="p15"/>
        <w:shd w:val="clear" w:color="auto" w:fill="FFFFFF"/>
        <w:spacing w:before="0" w:after="0"/>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rsidP="00B91E6C">
      <w:pPr>
        <w:pStyle w:val="p15"/>
        <w:shd w:val="clear" w:color="auto" w:fill="FFFFFF"/>
        <w:spacing w:before="0" w:after="0"/>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rsidP="00B91E6C">
      <w:pPr>
        <w:pStyle w:val="p15"/>
        <w:shd w:val="clear" w:color="auto" w:fill="FFFFFF"/>
        <w:spacing w:before="0" w:after="0"/>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rsidP="00B91E6C">
      <w:pPr>
        <w:pStyle w:val="p15"/>
        <w:shd w:val="clear" w:color="auto" w:fill="FFFFFF"/>
        <w:spacing w:before="0" w:after="0"/>
        <w:ind w:firstLine="709"/>
        <w:jc w:val="both"/>
        <w:rPr>
          <w:sz w:val="28"/>
          <w:szCs w:val="28"/>
        </w:rPr>
      </w:pPr>
      <w:r>
        <w:rPr>
          <w:sz w:val="28"/>
          <w:szCs w:val="28"/>
        </w:rPr>
        <w:t>деление текста на предложения;</w:t>
      </w:r>
    </w:p>
    <w:p w:rsidR="005B5BE4" w:rsidRDefault="005B5BE4" w:rsidP="00B91E6C">
      <w:pPr>
        <w:pStyle w:val="p15"/>
        <w:shd w:val="clear" w:color="auto" w:fill="FFFFFF"/>
        <w:spacing w:before="0" w:after="0"/>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rsidP="00B91E6C">
      <w:pPr>
        <w:pStyle w:val="p15"/>
        <w:shd w:val="clear" w:color="auto" w:fill="FFFFFF"/>
        <w:spacing w:before="0" w:after="0"/>
        <w:ind w:firstLine="709"/>
        <w:jc w:val="both"/>
        <w:rPr>
          <w:b/>
          <w:i/>
          <w:sz w:val="28"/>
          <w:szCs w:val="28"/>
        </w:rPr>
      </w:pPr>
      <w:r>
        <w:rPr>
          <w:sz w:val="28"/>
          <w:szCs w:val="28"/>
        </w:rPr>
        <w:t>самостоятельная запись 3-4 предложений из составленного текста после его анализа.</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rsidP="00B91E6C">
      <w:pPr>
        <w:spacing w:after="0" w:line="24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p23"/>
        <w:shd w:val="clear" w:color="auto" w:fill="FFFFFF"/>
        <w:spacing w:before="0" w:after="0"/>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rsidP="00B91E6C">
      <w:pPr>
        <w:pStyle w:val="p23"/>
        <w:shd w:val="clear" w:color="auto" w:fill="FFFFFF"/>
        <w:spacing w:before="0" w:after="0"/>
        <w:ind w:firstLine="709"/>
        <w:jc w:val="both"/>
        <w:rPr>
          <w:sz w:val="28"/>
          <w:szCs w:val="28"/>
        </w:rPr>
      </w:pPr>
      <w:r>
        <w:rPr>
          <w:sz w:val="28"/>
          <w:szCs w:val="28"/>
        </w:rPr>
        <w:t>пересказ содержания прочитанного текста по вопросам;</w:t>
      </w:r>
    </w:p>
    <w:p w:rsidR="005B5BE4" w:rsidRDefault="005B5BE4" w:rsidP="00B91E6C">
      <w:pPr>
        <w:pStyle w:val="p23"/>
        <w:shd w:val="clear" w:color="auto" w:fill="FFFFFF"/>
        <w:spacing w:before="0" w:after="0"/>
        <w:ind w:firstLine="709"/>
        <w:jc w:val="both"/>
        <w:rPr>
          <w:sz w:val="28"/>
          <w:szCs w:val="28"/>
        </w:rPr>
      </w:pPr>
      <w:r>
        <w:rPr>
          <w:sz w:val="28"/>
          <w:szCs w:val="28"/>
        </w:rPr>
        <w:lastRenderedPageBreak/>
        <w:t>участие в коллективной работе по оценке поступков героев и событий;</w:t>
      </w:r>
    </w:p>
    <w:p w:rsidR="005B5BE4" w:rsidRDefault="005B5BE4" w:rsidP="00B91E6C">
      <w:pPr>
        <w:pStyle w:val="p23"/>
        <w:shd w:val="clear" w:color="auto" w:fill="FFFFFF"/>
        <w:spacing w:before="0" w:after="0"/>
        <w:ind w:firstLine="709"/>
        <w:jc w:val="both"/>
        <w:rPr>
          <w:sz w:val="28"/>
          <w:szCs w:val="28"/>
          <w:u w:val="single"/>
        </w:rPr>
      </w:pPr>
      <w:r>
        <w:rPr>
          <w:sz w:val="28"/>
          <w:szCs w:val="28"/>
        </w:rPr>
        <w:t>выразительное чтение наизусть 5-7 коротких стихотворений.</w:t>
      </w:r>
    </w:p>
    <w:p w:rsidR="005B5BE4" w:rsidRDefault="005B5BE4" w:rsidP="00B91E6C">
      <w:pPr>
        <w:spacing w:after="0" w:line="24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p22"/>
        <w:shd w:val="clear" w:color="auto" w:fill="FFFFFF"/>
        <w:spacing w:before="0" w:after="0"/>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rsidP="00B91E6C">
      <w:pPr>
        <w:pStyle w:val="p22"/>
        <w:shd w:val="clear" w:color="auto" w:fill="FFFFFF"/>
        <w:spacing w:before="0" w:after="0"/>
        <w:ind w:firstLine="709"/>
        <w:jc w:val="both"/>
        <w:rPr>
          <w:sz w:val="28"/>
          <w:szCs w:val="28"/>
        </w:rPr>
      </w:pPr>
      <w:r>
        <w:rPr>
          <w:sz w:val="28"/>
          <w:szCs w:val="28"/>
        </w:rPr>
        <w:t>ответы на вопросы учителя по прочитанному тексту;</w:t>
      </w:r>
    </w:p>
    <w:p w:rsidR="005B5BE4" w:rsidRDefault="005B5BE4" w:rsidP="00B91E6C">
      <w:pPr>
        <w:pStyle w:val="p22"/>
        <w:shd w:val="clear" w:color="auto" w:fill="FFFFFF"/>
        <w:spacing w:before="0" w:after="0"/>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rsidP="00B91E6C">
      <w:pPr>
        <w:pStyle w:val="p22"/>
        <w:shd w:val="clear" w:color="auto" w:fill="FFFFFF"/>
        <w:spacing w:before="0" w:after="0"/>
        <w:ind w:firstLine="709"/>
        <w:jc w:val="both"/>
        <w:rPr>
          <w:sz w:val="28"/>
          <w:szCs w:val="28"/>
        </w:rPr>
      </w:pPr>
      <w:r>
        <w:rPr>
          <w:sz w:val="28"/>
          <w:szCs w:val="28"/>
        </w:rPr>
        <w:t>чтение текста молча с выполнением заданий учителя;</w:t>
      </w:r>
    </w:p>
    <w:p w:rsidR="005B5BE4" w:rsidRDefault="005B5BE4" w:rsidP="00B91E6C">
      <w:pPr>
        <w:pStyle w:val="p22"/>
        <w:shd w:val="clear" w:color="auto" w:fill="FFFFFF"/>
        <w:spacing w:before="0" w:after="0"/>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rsidP="00B91E6C">
      <w:pPr>
        <w:pStyle w:val="p22"/>
        <w:shd w:val="clear" w:color="auto" w:fill="FFFFFF"/>
        <w:spacing w:before="0" w:after="0"/>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rsidP="00B91E6C">
      <w:pPr>
        <w:pStyle w:val="p22"/>
        <w:shd w:val="clear" w:color="auto" w:fill="FFFFFF"/>
        <w:spacing w:before="0" w:after="0"/>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rsidP="00B91E6C">
      <w:pPr>
        <w:pStyle w:val="p22"/>
        <w:shd w:val="clear" w:color="auto" w:fill="FFFFFF"/>
        <w:spacing w:before="0" w:after="0"/>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rsidP="00B91E6C">
      <w:pPr>
        <w:spacing w:after="0" w:line="24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p28"/>
        <w:shd w:val="clear" w:color="auto" w:fill="FFFFFF"/>
        <w:spacing w:before="0" w:after="0"/>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rsidP="00B91E6C">
      <w:pPr>
        <w:pStyle w:val="p28"/>
        <w:shd w:val="clear" w:color="auto" w:fill="FFFFFF"/>
        <w:spacing w:before="0" w:after="0"/>
        <w:ind w:firstLine="709"/>
        <w:jc w:val="both"/>
        <w:rPr>
          <w:sz w:val="28"/>
          <w:szCs w:val="28"/>
        </w:rPr>
      </w:pPr>
      <w:r>
        <w:rPr>
          <w:sz w:val="28"/>
          <w:szCs w:val="28"/>
        </w:rPr>
        <w:t>участие в ролевых играх в соответствии с речевыми возможностями;</w:t>
      </w:r>
    </w:p>
    <w:p w:rsidR="005B5BE4" w:rsidRDefault="005B5BE4" w:rsidP="00B91E6C">
      <w:pPr>
        <w:pStyle w:val="p28"/>
        <w:shd w:val="clear" w:color="auto" w:fill="FFFFFF"/>
        <w:spacing w:before="0" w:after="0"/>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rsidP="00B91E6C">
      <w:pPr>
        <w:pStyle w:val="p28"/>
        <w:shd w:val="clear" w:color="auto" w:fill="FFFFFF"/>
        <w:spacing w:before="0" w:after="0"/>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rsidP="00B91E6C">
      <w:pPr>
        <w:pStyle w:val="p28"/>
        <w:shd w:val="clear" w:color="auto" w:fill="FFFFFF"/>
        <w:spacing w:before="0" w:after="0"/>
        <w:ind w:firstLine="709"/>
        <w:jc w:val="both"/>
        <w:rPr>
          <w:sz w:val="28"/>
          <w:szCs w:val="28"/>
        </w:rPr>
      </w:pPr>
      <w:r>
        <w:rPr>
          <w:sz w:val="28"/>
          <w:szCs w:val="28"/>
        </w:rPr>
        <w:t>участие в беседах на темы, близкие личному опыту ребенка;</w:t>
      </w:r>
    </w:p>
    <w:p w:rsidR="005B5BE4" w:rsidRDefault="005B5BE4" w:rsidP="00B91E6C">
      <w:pPr>
        <w:pStyle w:val="p28"/>
        <w:shd w:val="clear" w:color="auto" w:fill="FFFFFF"/>
        <w:spacing w:before="0" w:after="0"/>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rsidP="00B91E6C">
      <w:pPr>
        <w:pStyle w:val="p28"/>
        <w:shd w:val="clear" w:color="auto" w:fill="FFFFFF"/>
        <w:spacing w:before="0" w:after="0"/>
        <w:ind w:firstLine="709"/>
        <w:jc w:val="both"/>
        <w:rPr>
          <w:rStyle w:val="s13"/>
          <w:sz w:val="28"/>
          <w:szCs w:val="28"/>
        </w:rPr>
      </w:pPr>
      <w:r>
        <w:rPr>
          <w:sz w:val="28"/>
          <w:szCs w:val="28"/>
          <w:u w:val="single"/>
        </w:rPr>
        <w:t>Достаточный уровень:</w:t>
      </w:r>
    </w:p>
    <w:p w:rsidR="005B5BE4" w:rsidRDefault="005B5BE4" w:rsidP="00B91E6C">
      <w:pPr>
        <w:pStyle w:val="p28"/>
        <w:shd w:val="clear" w:color="auto" w:fill="FFFFFF"/>
        <w:spacing w:before="0" w:after="0"/>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rsidP="00B91E6C">
      <w:pPr>
        <w:pStyle w:val="p28"/>
        <w:shd w:val="clear" w:color="auto" w:fill="FFFFFF"/>
        <w:spacing w:before="0" w:after="0"/>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rsidP="00B91E6C">
      <w:pPr>
        <w:pStyle w:val="p28"/>
        <w:shd w:val="clear" w:color="auto" w:fill="FFFFFF"/>
        <w:spacing w:before="0" w:after="0"/>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rsidP="00B91E6C">
      <w:pPr>
        <w:pStyle w:val="p28"/>
        <w:shd w:val="clear" w:color="auto" w:fill="FFFFFF"/>
        <w:spacing w:before="0" w:after="0"/>
        <w:ind w:firstLine="709"/>
        <w:jc w:val="both"/>
        <w:rPr>
          <w:sz w:val="28"/>
          <w:szCs w:val="28"/>
        </w:rPr>
      </w:pPr>
      <w:r>
        <w:rPr>
          <w:sz w:val="28"/>
          <w:szCs w:val="28"/>
        </w:rPr>
        <w:t>активное участие в диалогах по темам речевых ситуаций;</w:t>
      </w:r>
    </w:p>
    <w:p w:rsidR="005B5BE4" w:rsidRDefault="005B5BE4" w:rsidP="00B91E6C">
      <w:pPr>
        <w:pStyle w:val="p28"/>
        <w:shd w:val="clear" w:color="auto" w:fill="FFFFFF"/>
        <w:spacing w:before="0" w:after="0"/>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rsidP="00B91E6C">
      <w:pPr>
        <w:pStyle w:val="p28"/>
        <w:shd w:val="clear" w:color="auto" w:fill="FFFFFF"/>
        <w:spacing w:before="0" w:after="0"/>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rsidP="00B91E6C">
      <w:pPr>
        <w:pStyle w:val="p28"/>
        <w:shd w:val="clear" w:color="auto" w:fill="FFFFFF"/>
        <w:spacing w:before="0" w:after="0"/>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lastRenderedPageBreak/>
        <w:t>Минимальный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об элементарных правилах безопасного поведения в природе и обществе;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rsidP="00B91E6C">
      <w:pPr>
        <w:pStyle w:val="aff2"/>
        <w:shd w:val="clear" w:color="auto" w:fill="FFFFFF"/>
        <w:spacing w:after="0" w:line="24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гуашью,акварельными красками с целью передачи фактуры предмета;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rsidP="00B91E6C">
      <w:pPr>
        <w:suppressAutoHyphens w:val="0"/>
        <w:spacing w:after="0" w:line="24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rsidP="00B91E6C">
      <w:pPr>
        <w:suppressAutoHyphens w:val="0"/>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знание способов лепки (конструктивный, пластический, комбинированный);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rsidP="00B91E6C">
      <w:pPr>
        <w:suppressAutoHyphens w:val="0"/>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rsidP="00B91E6C">
      <w:pPr>
        <w:pStyle w:val="aff2"/>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rsidP="00B91E6C">
      <w:pPr>
        <w:suppressAutoHyphens w:val="0"/>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rsidP="00B91E6C">
      <w:pPr>
        <w:autoSpaceDE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rsidP="00B91E6C">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rsidP="00B91E6C">
      <w:pPr>
        <w:pStyle w:val="aff2"/>
        <w:shd w:val="clear" w:color="auto" w:fill="FFFFFF"/>
        <w:spacing w:after="0" w:line="24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rsidP="00B91E6C">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представления об особенностях мелодического голосоведения (плавно, отрывисто, скачкообразно);</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rsidP="00B91E6C">
      <w:pPr>
        <w:pStyle w:val="aff2"/>
        <w:spacing w:after="0" w:line="24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rsidP="00B91E6C">
      <w:pPr>
        <w:pStyle w:val="aff2"/>
        <w:shd w:val="clear" w:color="auto" w:fill="FFFFFF"/>
        <w:spacing w:after="0" w:line="24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rsidP="00B91E6C">
      <w:pPr>
        <w:pStyle w:val="p6"/>
        <w:spacing w:before="0" w:after="0"/>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rsidP="00B91E6C">
      <w:pPr>
        <w:pStyle w:val="p6"/>
        <w:spacing w:before="0" w:after="0"/>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rsidP="00B91E6C">
      <w:pPr>
        <w:pStyle w:val="p6"/>
        <w:spacing w:before="0" w:after="0"/>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rsidP="00B91E6C">
      <w:pPr>
        <w:pStyle w:val="p6"/>
        <w:spacing w:before="0" w:after="0"/>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rsidP="00B91E6C">
      <w:pPr>
        <w:pStyle w:val="p6"/>
        <w:spacing w:before="0" w:after="0"/>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rsidP="00B91E6C">
      <w:pPr>
        <w:pStyle w:val="p6"/>
        <w:spacing w:before="0" w:after="0"/>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rsidP="00B91E6C">
      <w:pPr>
        <w:pStyle w:val="aff2"/>
        <w:shd w:val="clear" w:color="auto" w:fill="FFFFFF"/>
        <w:spacing w:after="0" w:line="24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rsidP="00B91E6C">
      <w:pPr>
        <w:pStyle w:val="p6"/>
        <w:spacing w:before="0" w:after="0"/>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rsidP="00B91E6C">
      <w:pPr>
        <w:pStyle w:val="p6"/>
        <w:spacing w:before="0" w:after="0"/>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rsidP="00B91E6C">
      <w:pPr>
        <w:pStyle w:val="p6"/>
        <w:spacing w:before="0" w:after="0"/>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rsidP="00B91E6C">
      <w:pPr>
        <w:pStyle w:val="p6"/>
        <w:spacing w:before="0" w:after="0"/>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rsidP="00B91E6C">
      <w:pPr>
        <w:pStyle w:val="p6"/>
        <w:spacing w:before="0" w:after="0"/>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rsidP="00B91E6C">
      <w:pPr>
        <w:pStyle w:val="p6"/>
        <w:spacing w:before="0" w:after="0"/>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rsidP="00B91E6C">
      <w:pPr>
        <w:pStyle w:val="p6"/>
        <w:spacing w:before="0" w:after="0"/>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rsidP="00B91E6C">
      <w:pPr>
        <w:pStyle w:val="p6"/>
        <w:spacing w:before="0" w:after="0"/>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rsidP="00B91E6C">
      <w:pPr>
        <w:pStyle w:val="p6"/>
        <w:spacing w:before="0" w:after="0"/>
        <w:ind w:firstLine="709"/>
        <w:jc w:val="both"/>
        <w:rPr>
          <w:sz w:val="28"/>
          <w:szCs w:val="28"/>
        </w:rPr>
      </w:pPr>
      <w:r>
        <w:rPr>
          <w:sz w:val="28"/>
          <w:szCs w:val="28"/>
        </w:rPr>
        <w:lastRenderedPageBreak/>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rsidP="00B91E6C">
      <w:pPr>
        <w:pStyle w:val="p6"/>
        <w:spacing w:before="0" w:after="0"/>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rsidP="00B91E6C">
      <w:pPr>
        <w:pStyle w:val="p6"/>
        <w:spacing w:before="0" w:after="0"/>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rsidP="00B91E6C">
      <w:pPr>
        <w:pStyle w:val="p6"/>
        <w:spacing w:before="0" w:after="0"/>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rsidP="00B91E6C">
      <w:pPr>
        <w:pStyle w:val="aff2"/>
        <w:tabs>
          <w:tab w:val="left" w:pos="0"/>
        </w:tabs>
        <w:spacing w:after="0" w:line="24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rsidP="00B91E6C">
      <w:pPr>
        <w:pStyle w:val="Standard"/>
        <w:widowControl/>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rsidP="00B91E6C">
      <w:pPr>
        <w:pStyle w:val="aff2"/>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rsidP="00B91E6C">
      <w:pPr>
        <w:pStyle w:val="aff2"/>
        <w:shd w:val="clear" w:color="auto" w:fill="FFFFFF"/>
        <w:spacing w:after="0" w:line="24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rsidP="00B91E6C">
      <w:pPr>
        <w:pStyle w:val="26"/>
        <w:autoSpaceDE w:val="0"/>
        <w:spacing w:after="0" w:line="24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rsidP="00B91E6C">
      <w:pPr>
        <w:pStyle w:val="aff2"/>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rsidP="00B91E6C">
      <w:pPr>
        <w:pStyle w:val="p20"/>
        <w:shd w:val="clear" w:color="auto" w:fill="FFFFFF"/>
        <w:spacing w:before="0" w:after="0"/>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rsidP="00B91E6C">
      <w:pPr>
        <w:pStyle w:val="p20"/>
        <w:shd w:val="clear" w:color="auto" w:fill="FFFFFF"/>
        <w:spacing w:before="0" w:after="0"/>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rsidP="00B91E6C">
      <w:pPr>
        <w:pStyle w:val="p20"/>
        <w:shd w:val="clear" w:color="auto" w:fill="FFFFFF"/>
        <w:spacing w:before="0" w:after="0"/>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rsidP="00B91E6C">
      <w:pPr>
        <w:pStyle w:val="p20"/>
        <w:shd w:val="clear" w:color="auto" w:fill="FFFFFF"/>
        <w:spacing w:before="0" w:after="0"/>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rsidP="00B91E6C">
      <w:pPr>
        <w:pStyle w:val="p20"/>
        <w:shd w:val="clear" w:color="auto" w:fill="FFFFFF"/>
        <w:spacing w:before="0" w:after="0"/>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rsidP="00B91E6C">
      <w:pPr>
        <w:pStyle w:val="p20"/>
        <w:shd w:val="clear" w:color="auto" w:fill="FFFFFF"/>
        <w:spacing w:before="0" w:after="0"/>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rsidP="00B91E6C">
      <w:pPr>
        <w:pStyle w:val="p20"/>
        <w:shd w:val="clear" w:color="auto" w:fill="FFFFFF"/>
        <w:spacing w:before="0" w:after="0"/>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rsidP="00B91E6C">
      <w:pPr>
        <w:pStyle w:val="p20"/>
        <w:shd w:val="clear" w:color="auto" w:fill="FFFFFF"/>
        <w:spacing w:before="0" w:after="0"/>
        <w:ind w:firstLine="709"/>
        <w:jc w:val="both"/>
        <w:rPr>
          <w:sz w:val="28"/>
          <w:szCs w:val="28"/>
        </w:rPr>
      </w:pPr>
      <w:r>
        <w:rPr>
          <w:sz w:val="28"/>
          <w:szCs w:val="28"/>
        </w:rPr>
        <w:t>нахождение в тексте однородных членов предложения;</w:t>
      </w:r>
    </w:p>
    <w:p w:rsidR="005B5BE4" w:rsidRDefault="005B5BE4" w:rsidP="00B91E6C">
      <w:pPr>
        <w:pStyle w:val="p20"/>
        <w:shd w:val="clear" w:color="auto" w:fill="FFFFFF"/>
        <w:spacing w:before="0" w:after="0"/>
        <w:ind w:firstLine="709"/>
        <w:jc w:val="both"/>
        <w:rPr>
          <w:sz w:val="28"/>
          <w:szCs w:val="28"/>
        </w:rPr>
      </w:pPr>
      <w:r>
        <w:rPr>
          <w:sz w:val="28"/>
          <w:szCs w:val="28"/>
        </w:rPr>
        <w:t>различение предложений, разных по интонации;</w:t>
      </w:r>
    </w:p>
    <w:p w:rsidR="005B5BE4" w:rsidRDefault="005B5BE4" w:rsidP="00B91E6C">
      <w:pPr>
        <w:pStyle w:val="p20"/>
        <w:shd w:val="clear" w:color="auto" w:fill="FFFFFF"/>
        <w:spacing w:before="0" w:after="0"/>
        <w:ind w:firstLine="709"/>
        <w:jc w:val="both"/>
        <w:rPr>
          <w:sz w:val="28"/>
          <w:szCs w:val="28"/>
        </w:rPr>
      </w:pPr>
      <w:r>
        <w:rPr>
          <w:sz w:val="28"/>
          <w:szCs w:val="28"/>
        </w:rPr>
        <w:lastRenderedPageBreak/>
        <w:t>нахождение в тексте предложений, различных по цели высказывания (с помощью учителя);</w:t>
      </w:r>
    </w:p>
    <w:p w:rsidR="005B5BE4" w:rsidRDefault="005B5BE4" w:rsidP="00B91E6C">
      <w:pPr>
        <w:pStyle w:val="p20"/>
        <w:shd w:val="clear" w:color="auto" w:fill="FFFFFF"/>
        <w:spacing w:before="0" w:after="0"/>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5B5BE4" w:rsidRDefault="005B5BE4" w:rsidP="00B91E6C">
      <w:pPr>
        <w:pStyle w:val="p20"/>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rsidP="00B91E6C">
      <w:pPr>
        <w:pStyle w:val="p20"/>
        <w:shd w:val="clear" w:color="auto" w:fill="FFFFFF"/>
        <w:spacing w:before="0" w:after="0"/>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rsidP="00B91E6C">
      <w:pPr>
        <w:pStyle w:val="p20"/>
        <w:shd w:val="clear" w:color="auto" w:fill="FFFFFF"/>
        <w:spacing w:before="0" w:after="0"/>
        <w:ind w:firstLine="709"/>
        <w:jc w:val="both"/>
        <w:rPr>
          <w:sz w:val="28"/>
          <w:szCs w:val="28"/>
        </w:rPr>
      </w:pPr>
      <w:r>
        <w:rPr>
          <w:sz w:val="28"/>
          <w:szCs w:val="28"/>
          <w:u w:val="single"/>
        </w:rPr>
        <w:t>Достаточный уровень:</w:t>
      </w:r>
    </w:p>
    <w:p w:rsidR="005B5BE4" w:rsidRDefault="005B5BE4" w:rsidP="00B91E6C">
      <w:pPr>
        <w:pStyle w:val="p19"/>
        <w:shd w:val="clear" w:color="auto" w:fill="FFFFFF"/>
        <w:spacing w:before="0" w:after="0"/>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rsidP="00B91E6C">
      <w:pPr>
        <w:pStyle w:val="p19"/>
        <w:shd w:val="clear" w:color="auto" w:fill="FFFFFF"/>
        <w:spacing w:before="0" w:after="0"/>
        <w:ind w:firstLine="709"/>
        <w:jc w:val="both"/>
        <w:rPr>
          <w:sz w:val="28"/>
          <w:szCs w:val="28"/>
        </w:rPr>
      </w:pPr>
      <w:r>
        <w:rPr>
          <w:sz w:val="28"/>
          <w:szCs w:val="28"/>
        </w:rPr>
        <w:t xml:space="preserve">разбор слова по составу с использованием опорных схем; </w:t>
      </w:r>
    </w:p>
    <w:p w:rsidR="005B5BE4" w:rsidRDefault="005B5BE4" w:rsidP="00B91E6C">
      <w:pPr>
        <w:pStyle w:val="p19"/>
        <w:shd w:val="clear" w:color="auto" w:fill="FFFFFF"/>
        <w:spacing w:before="0" w:after="0"/>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rsidP="00B91E6C">
      <w:pPr>
        <w:pStyle w:val="p19"/>
        <w:shd w:val="clear" w:color="auto" w:fill="FFFFFF"/>
        <w:spacing w:before="0" w:after="0"/>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rsidP="00B91E6C">
      <w:pPr>
        <w:pStyle w:val="p19"/>
        <w:shd w:val="clear" w:color="auto" w:fill="FFFFFF"/>
        <w:spacing w:before="0" w:after="0"/>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B5BE4" w:rsidRDefault="005B5BE4" w:rsidP="00B91E6C">
      <w:pPr>
        <w:pStyle w:val="p19"/>
        <w:shd w:val="clear" w:color="auto" w:fill="FFFFFF"/>
        <w:spacing w:before="0" w:after="0"/>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rsidP="00B91E6C">
      <w:pPr>
        <w:pStyle w:val="p19"/>
        <w:shd w:val="clear" w:color="auto" w:fill="FFFFFF"/>
        <w:spacing w:before="0" w:after="0"/>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rsidP="00B91E6C">
      <w:pPr>
        <w:pStyle w:val="p19"/>
        <w:shd w:val="clear" w:color="auto" w:fill="FFFFFF"/>
        <w:spacing w:before="0" w:after="0"/>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rsidP="00B91E6C">
      <w:pPr>
        <w:pStyle w:val="p19"/>
        <w:shd w:val="clear" w:color="auto" w:fill="FFFFFF"/>
        <w:spacing w:before="0" w:after="0"/>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rsidP="00B91E6C">
      <w:pPr>
        <w:pStyle w:val="p19"/>
        <w:shd w:val="clear" w:color="auto" w:fill="FFFFFF"/>
        <w:spacing w:before="0" w:after="0"/>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rsidP="00B91E6C">
      <w:pPr>
        <w:pStyle w:val="p19"/>
        <w:shd w:val="clear" w:color="auto" w:fill="FFFFFF"/>
        <w:spacing w:before="0" w:after="0"/>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rsidP="00B91E6C">
      <w:pPr>
        <w:pStyle w:val="p19"/>
        <w:shd w:val="clear" w:color="auto" w:fill="FFFFFF"/>
        <w:spacing w:before="0" w:after="0"/>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rsidP="00B91E6C">
      <w:pPr>
        <w:pStyle w:val="p19"/>
        <w:shd w:val="clear" w:color="auto" w:fill="FFFFFF"/>
        <w:spacing w:before="0" w:after="0"/>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rsidP="00B91E6C">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rsidP="00B91E6C">
      <w:pPr>
        <w:pStyle w:val="p19"/>
        <w:shd w:val="clear" w:color="auto" w:fill="FFFFFF"/>
        <w:spacing w:before="0" w:after="0"/>
        <w:ind w:firstLine="709"/>
        <w:jc w:val="both"/>
        <w:rPr>
          <w:sz w:val="28"/>
          <w:szCs w:val="28"/>
        </w:rPr>
      </w:pPr>
      <w:r>
        <w:rPr>
          <w:sz w:val="28"/>
          <w:szCs w:val="28"/>
        </w:rPr>
        <w:lastRenderedPageBreak/>
        <w:t>отбор фактического материала, необходимого для раскрытия основной мысли текста (с помощью учителя);</w:t>
      </w:r>
    </w:p>
    <w:p w:rsidR="005B5BE4" w:rsidRDefault="005B5BE4" w:rsidP="00B91E6C">
      <w:pPr>
        <w:pStyle w:val="p19"/>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rsidP="00B91E6C">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rsidP="00B91E6C">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rsidP="00B91E6C">
      <w:pPr>
        <w:pStyle w:val="p19"/>
        <w:shd w:val="clear" w:color="auto" w:fill="FFFFFF"/>
        <w:spacing w:before="0" w:after="0"/>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rsidP="00B91E6C">
      <w:pPr>
        <w:pStyle w:val="aff2"/>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rsidP="00B91E6C">
      <w:pPr>
        <w:pStyle w:val="p29"/>
        <w:shd w:val="clear" w:color="auto" w:fill="FFFFFF"/>
        <w:spacing w:before="0" w:after="0"/>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rsidP="00B91E6C">
      <w:pPr>
        <w:pStyle w:val="p29"/>
        <w:shd w:val="clear" w:color="auto" w:fill="FFFFFF"/>
        <w:spacing w:before="0" w:after="0"/>
        <w:ind w:firstLine="709"/>
        <w:jc w:val="both"/>
        <w:rPr>
          <w:sz w:val="28"/>
          <w:szCs w:val="28"/>
        </w:rPr>
      </w:pPr>
      <w:r>
        <w:rPr>
          <w:sz w:val="28"/>
          <w:szCs w:val="28"/>
        </w:rPr>
        <w:t>определение темы произведения (под руководством учителя);</w:t>
      </w:r>
    </w:p>
    <w:p w:rsidR="005B5BE4" w:rsidRDefault="005B5BE4" w:rsidP="00B91E6C">
      <w:pPr>
        <w:pStyle w:val="p29"/>
        <w:shd w:val="clear" w:color="auto" w:fill="FFFFFF"/>
        <w:spacing w:before="0" w:after="0"/>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rsidP="00B91E6C">
      <w:pPr>
        <w:pStyle w:val="p29"/>
        <w:shd w:val="clear" w:color="auto" w:fill="FFFFFF"/>
        <w:spacing w:before="0" w:after="0"/>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rsidP="00B91E6C">
      <w:pPr>
        <w:pStyle w:val="p29"/>
        <w:shd w:val="clear" w:color="auto" w:fill="FFFFFF"/>
        <w:spacing w:before="0" w:after="0"/>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rsidP="00B91E6C">
      <w:pPr>
        <w:pStyle w:val="p29"/>
        <w:shd w:val="clear" w:color="auto" w:fill="FFFFFF"/>
        <w:spacing w:before="0" w:after="0"/>
        <w:ind w:firstLine="709"/>
        <w:jc w:val="both"/>
        <w:rPr>
          <w:sz w:val="28"/>
          <w:szCs w:val="28"/>
        </w:rPr>
      </w:pPr>
      <w:r>
        <w:rPr>
          <w:sz w:val="28"/>
          <w:szCs w:val="28"/>
        </w:rPr>
        <w:t>выбор заголовка к пунктам плана из нескольких предложенных;</w:t>
      </w:r>
    </w:p>
    <w:p w:rsidR="005B5BE4" w:rsidRDefault="005B5BE4" w:rsidP="00B91E6C">
      <w:pPr>
        <w:pStyle w:val="p29"/>
        <w:shd w:val="clear" w:color="auto" w:fill="FFFFFF"/>
        <w:spacing w:before="0" w:after="0"/>
        <w:ind w:firstLine="709"/>
        <w:jc w:val="both"/>
        <w:rPr>
          <w:sz w:val="28"/>
          <w:szCs w:val="28"/>
        </w:rPr>
      </w:pPr>
      <w:r>
        <w:rPr>
          <w:sz w:val="28"/>
          <w:szCs w:val="28"/>
        </w:rPr>
        <w:t>установление последовательности событий в произведении;</w:t>
      </w:r>
    </w:p>
    <w:p w:rsidR="005B5BE4" w:rsidRDefault="005B5BE4" w:rsidP="00B91E6C">
      <w:pPr>
        <w:pStyle w:val="p29"/>
        <w:shd w:val="clear" w:color="auto" w:fill="FFFFFF"/>
        <w:spacing w:before="0" w:after="0"/>
        <w:ind w:firstLine="709"/>
        <w:jc w:val="both"/>
        <w:rPr>
          <w:sz w:val="28"/>
          <w:szCs w:val="28"/>
        </w:rPr>
      </w:pPr>
      <w:r>
        <w:rPr>
          <w:sz w:val="28"/>
          <w:szCs w:val="28"/>
        </w:rPr>
        <w:t>определение главных героев текста;</w:t>
      </w:r>
    </w:p>
    <w:p w:rsidR="005B5BE4" w:rsidRDefault="005B5BE4" w:rsidP="00B91E6C">
      <w:pPr>
        <w:pStyle w:val="p29"/>
        <w:shd w:val="clear" w:color="auto" w:fill="FFFFFF"/>
        <w:spacing w:before="0" w:after="0"/>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rsidP="00B91E6C">
      <w:pPr>
        <w:pStyle w:val="p29"/>
        <w:shd w:val="clear" w:color="auto" w:fill="FFFFFF"/>
        <w:spacing w:before="0" w:after="0"/>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rsidP="00B91E6C">
      <w:pPr>
        <w:pStyle w:val="p29"/>
        <w:shd w:val="clear" w:color="auto" w:fill="FFFFFF"/>
        <w:spacing w:before="0" w:after="0"/>
        <w:ind w:firstLine="709"/>
        <w:jc w:val="both"/>
        <w:rPr>
          <w:sz w:val="28"/>
          <w:szCs w:val="28"/>
        </w:rPr>
      </w:pPr>
      <w:r>
        <w:rPr>
          <w:sz w:val="28"/>
          <w:szCs w:val="28"/>
        </w:rPr>
        <w:t xml:space="preserve">заучивание стихотворений наизусть (7-9); </w:t>
      </w:r>
    </w:p>
    <w:p w:rsidR="005B5BE4" w:rsidRDefault="005B5BE4" w:rsidP="00B91E6C">
      <w:pPr>
        <w:pStyle w:val="p29"/>
        <w:shd w:val="clear" w:color="auto" w:fill="FFFFFF"/>
        <w:spacing w:before="0" w:after="0"/>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rsidP="00B91E6C">
      <w:pPr>
        <w:pStyle w:val="p29"/>
        <w:shd w:val="clear" w:color="auto" w:fill="FFFFFF"/>
        <w:spacing w:before="0" w:after="0"/>
        <w:ind w:firstLine="709"/>
        <w:jc w:val="both"/>
        <w:rPr>
          <w:rStyle w:val="s13"/>
          <w:sz w:val="28"/>
          <w:szCs w:val="28"/>
        </w:rPr>
      </w:pPr>
      <w:r>
        <w:rPr>
          <w:sz w:val="28"/>
          <w:szCs w:val="28"/>
          <w:u w:val="single"/>
        </w:rPr>
        <w:t>Достаточный уровень:</w:t>
      </w:r>
    </w:p>
    <w:p w:rsidR="005B5BE4" w:rsidRDefault="005B5BE4" w:rsidP="00B91E6C">
      <w:pPr>
        <w:pStyle w:val="p28"/>
        <w:shd w:val="clear" w:color="auto" w:fill="FFFFFF"/>
        <w:spacing w:before="0" w:after="0"/>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rsidP="00B91E6C">
      <w:pPr>
        <w:pStyle w:val="p28"/>
        <w:shd w:val="clear" w:color="auto" w:fill="FFFFFF"/>
        <w:spacing w:before="0" w:after="0"/>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rsidP="00B91E6C">
      <w:pPr>
        <w:pStyle w:val="p28"/>
        <w:shd w:val="clear" w:color="auto" w:fill="FFFFFF"/>
        <w:spacing w:before="0" w:after="0"/>
        <w:ind w:firstLine="709"/>
        <w:jc w:val="both"/>
        <w:rPr>
          <w:sz w:val="28"/>
          <w:szCs w:val="28"/>
        </w:rPr>
      </w:pPr>
      <w:r>
        <w:rPr>
          <w:sz w:val="28"/>
          <w:szCs w:val="28"/>
        </w:rPr>
        <w:t xml:space="preserve">определение темы художественного произведения; </w:t>
      </w:r>
    </w:p>
    <w:p w:rsidR="005B5BE4" w:rsidRDefault="005B5BE4" w:rsidP="00B91E6C">
      <w:pPr>
        <w:pStyle w:val="p28"/>
        <w:shd w:val="clear" w:color="auto" w:fill="FFFFFF"/>
        <w:spacing w:before="0" w:after="0"/>
        <w:ind w:firstLine="709"/>
        <w:jc w:val="both"/>
        <w:rPr>
          <w:sz w:val="28"/>
          <w:szCs w:val="28"/>
        </w:rPr>
      </w:pPr>
      <w:r>
        <w:rPr>
          <w:sz w:val="28"/>
          <w:szCs w:val="28"/>
        </w:rPr>
        <w:t>определение основной мысли произведения (с помощью учителя);</w:t>
      </w:r>
    </w:p>
    <w:p w:rsidR="005B5BE4" w:rsidRDefault="005B5BE4" w:rsidP="00B91E6C">
      <w:pPr>
        <w:pStyle w:val="p28"/>
        <w:shd w:val="clear" w:color="auto" w:fill="FFFFFF"/>
        <w:spacing w:before="0" w:after="0"/>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rsidP="00B91E6C">
      <w:pPr>
        <w:pStyle w:val="p28"/>
        <w:shd w:val="clear" w:color="auto" w:fill="FFFFFF"/>
        <w:spacing w:before="0" w:after="0"/>
        <w:ind w:firstLine="709"/>
        <w:jc w:val="both"/>
        <w:rPr>
          <w:sz w:val="28"/>
          <w:szCs w:val="28"/>
        </w:rPr>
      </w:pPr>
      <w:r>
        <w:rPr>
          <w:sz w:val="28"/>
          <w:szCs w:val="28"/>
        </w:rPr>
        <w:t>формулировка заголовков пунктов плана (с помощью учителя);</w:t>
      </w:r>
    </w:p>
    <w:p w:rsidR="005B5BE4" w:rsidRDefault="005B5BE4" w:rsidP="00B91E6C">
      <w:pPr>
        <w:pStyle w:val="p28"/>
        <w:shd w:val="clear" w:color="auto" w:fill="FFFFFF"/>
        <w:spacing w:before="0" w:after="0"/>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rsidP="00B91E6C">
      <w:pPr>
        <w:pStyle w:val="p28"/>
        <w:shd w:val="clear" w:color="auto" w:fill="FFFFFF"/>
        <w:spacing w:before="0" w:after="0"/>
        <w:ind w:firstLine="709"/>
        <w:jc w:val="both"/>
        <w:rPr>
          <w:sz w:val="28"/>
          <w:szCs w:val="28"/>
        </w:rPr>
      </w:pPr>
      <w:r>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rsidP="00B91E6C">
      <w:pPr>
        <w:pStyle w:val="p28"/>
        <w:shd w:val="clear" w:color="auto" w:fill="FFFFFF"/>
        <w:spacing w:before="0" w:after="0"/>
        <w:ind w:firstLine="709"/>
        <w:jc w:val="both"/>
        <w:rPr>
          <w:sz w:val="28"/>
          <w:szCs w:val="28"/>
        </w:rPr>
      </w:pPr>
      <w:r>
        <w:rPr>
          <w:sz w:val="28"/>
          <w:szCs w:val="28"/>
        </w:rPr>
        <w:t xml:space="preserve">пересказ текста по коллективно составленному плану; </w:t>
      </w:r>
    </w:p>
    <w:p w:rsidR="005B5BE4" w:rsidRDefault="005B5BE4" w:rsidP="00B91E6C">
      <w:pPr>
        <w:pStyle w:val="p28"/>
        <w:shd w:val="clear" w:color="auto" w:fill="FFFFFF"/>
        <w:spacing w:before="0" w:after="0"/>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rsidP="00B91E6C">
      <w:pPr>
        <w:pStyle w:val="p28"/>
        <w:shd w:val="clear" w:color="auto" w:fill="FFFFFF"/>
        <w:spacing w:before="0" w:after="0"/>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rsidP="00B91E6C">
      <w:pPr>
        <w:pStyle w:val="p28"/>
        <w:shd w:val="clear" w:color="auto" w:fill="FFFFFF"/>
        <w:spacing w:before="0" w:after="0"/>
        <w:ind w:firstLine="709"/>
        <w:jc w:val="both"/>
        <w:rPr>
          <w:b/>
          <w:i/>
          <w:sz w:val="28"/>
          <w:szCs w:val="28"/>
        </w:rPr>
      </w:pPr>
      <w:r>
        <w:rPr>
          <w:sz w:val="28"/>
          <w:szCs w:val="28"/>
        </w:rPr>
        <w:t>знание наизусть 10-12 стихотворений и 1 прозаического отрывка.</w:t>
      </w:r>
    </w:p>
    <w:p w:rsidR="005B5BE4" w:rsidRDefault="005B5BE4" w:rsidP="00B91E6C">
      <w:pPr>
        <w:pStyle w:val="p28"/>
        <w:shd w:val="clear" w:color="auto" w:fill="FFFFFF"/>
        <w:spacing w:before="0" w:after="0"/>
        <w:ind w:firstLine="709"/>
        <w:jc w:val="both"/>
        <w:rPr>
          <w:sz w:val="28"/>
          <w:szCs w:val="28"/>
          <w:u w:val="single"/>
        </w:rPr>
      </w:pPr>
      <w:r>
        <w:rPr>
          <w:b/>
          <w:i/>
          <w:sz w:val="28"/>
          <w:szCs w:val="28"/>
        </w:rPr>
        <w:t>Математика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табличных случаев умножения и получаемых из них случаев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представление о персональном компьютере как техническом средстве, его основных устройствах и их назначении;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rsidP="00B91E6C">
      <w:pPr>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rsidP="00B91E6C">
      <w:pPr>
        <w:pStyle w:val="af5"/>
        <w:spacing w:after="0" w:line="24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и соблюдение правил безопасного поведения в природе и обществе, правил здорового образа жизни;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rsidP="00B91E6C">
      <w:pPr>
        <w:pStyle w:val="aff2"/>
        <w:shd w:val="clear" w:color="auto" w:fill="FFFFFF"/>
        <w:spacing w:after="0" w:line="24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rsidP="00B91E6C">
      <w:pPr>
        <w:pStyle w:val="aff2"/>
        <w:spacing w:after="0" w:line="24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rsidP="00B91E6C">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rsidP="00B91E6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rsidP="00B91E6C">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rsidP="00B91E6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rsidP="00B91E6C">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rsidP="00B91E6C">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rsidP="00B91E6C">
      <w:pPr>
        <w:spacing w:after="0" w:line="24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rsidP="00B91E6C">
      <w:pPr>
        <w:pStyle w:val="af5"/>
        <w:tabs>
          <w:tab w:val="left" w:pos="655"/>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последовательные ответы на вопросы, выбор правильного ответа из ряда предложенных вариантов;</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rsidP="00B91E6C">
      <w:pPr>
        <w:pStyle w:val="af5"/>
        <w:tabs>
          <w:tab w:val="left" w:pos="655"/>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rsidP="00B91E6C">
      <w:pPr>
        <w:pStyle w:val="af5"/>
        <w:tabs>
          <w:tab w:val="left" w:pos="662"/>
          <w:tab w:val="left" w:pos="7033"/>
        </w:tabs>
        <w:spacing w:after="0" w:line="24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rsidP="00B91E6C">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rsidP="00B91E6C">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rsidP="00B91E6C">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rsidP="00B91E6C">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rsidP="00B91E6C">
      <w:pPr>
        <w:pStyle w:val="af5"/>
        <w:tabs>
          <w:tab w:val="left" w:pos="669"/>
        </w:tabs>
        <w:spacing w:after="0" w:line="24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lastRenderedPageBreak/>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оказание посильной помощи сверстникам при выполнении учебных заданий;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rsidP="00B91E6C">
      <w:pPr>
        <w:suppressAutoHyphens w:val="0"/>
        <w:spacing w:after="0" w:line="24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rsidP="00B91E6C">
      <w:pPr>
        <w:pStyle w:val="26"/>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rsidP="00B91E6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знание названий некоторых материалов; изделий, которые из них изготавливаются и применяются в быту, игре, учебе, отдыхе;</w:t>
      </w:r>
    </w:p>
    <w:p w:rsidR="005B5BE4" w:rsidRDefault="005B5BE4" w:rsidP="00B91E6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rsidP="00B91E6C">
      <w:pPr>
        <w:spacing w:after="0" w:line="24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rsidP="00B91E6C">
      <w:pPr>
        <w:pStyle w:val="af9"/>
        <w:spacing w:before="0" w:after="0" w:line="240" w:lineRule="auto"/>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rsidP="00B91E6C">
      <w:pPr>
        <w:pStyle w:val="26"/>
        <w:spacing w:after="0" w:line="24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rsidP="00B91E6C">
      <w:pPr>
        <w:pStyle w:val="26"/>
        <w:autoSpaceDE w:val="0"/>
        <w:spacing w:after="0" w:line="24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rsidP="00B91E6C">
      <w:pPr>
        <w:pStyle w:val="aff2"/>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rsidP="00B91E6C">
      <w:pPr>
        <w:pStyle w:val="p20"/>
        <w:shd w:val="clear" w:color="auto" w:fill="FFFFFF"/>
        <w:spacing w:before="0" w:after="0"/>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rsidP="00B91E6C">
      <w:pPr>
        <w:pStyle w:val="p20"/>
        <w:shd w:val="clear" w:color="auto" w:fill="FFFFFF"/>
        <w:spacing w:before="0" w:after="0"/>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rsidP="00B91E6C">
      <w:pPr>
        <w:pStyle w:val="p20"/>
        <w:shd w:val="clear" w:color="auto" w:fill="FFFFFF"/>
        <w:spacing w:before="0" w:after="0"/>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rsidP="00B91E6C">
      <w:pPr>
        <w:pStyle w:val="p20"/>
        <w:shd w:val="clear" w:color="auto" w:fill="FFFFFF"/>
        <w:spacing w:before="0" w:after="0"/>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rsidP="00B91E6C">
      <w:pPr>
        <w:pStyle w:val="p20"/>
        <w:shd w:val="clear" w:color="auto" w:fill="FFFFFF"/>
        <w:spacing w:before="0" w:after="0"/>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rsidP="00B91E6C">
      <w:pPr>
        <w:pStyle w:val="p20"/>
        <w:shd w:val="clear" w:color="auto" w:fill="FFFFFF"/>
        <w:spacing w:before="0" w:after="0"/>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rsidP="00B91E6C">
      <w:pPr>
        <w:pStyle w:val="p20"/>
        <w:shd w:val="clear" w:color="auto" w:fill="FFFFFF"/>
        <w:spacing w:before="0" w:after="0"/>
        <w:ind w:firstLine="709"/>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rsidP="00B91E6C">
      <w:pPr>
        <w:pStyle w:val="p20"/>
        <w:shd w:val="clear" w:color="auto" w:fill="FFFFFF"/>
        <w:spacing w:before="0" w:after="0"/>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rsidP="00B91E6C">
      <w:pPr>
        <w:pStyle w:val="p20"/>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rsidP="00B91E6C">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rsidP="00B91E6C">
      <w:pPr>
        <w:pStyle w:val="p20"/>
        <w:shd w:val="clear" w:color="auto" w:fill="FFFFFF"/>
        <w:spacing w:before="0" w:after="0"/>
        <w:ind w:firstLine="709"/>
        <w:jc w:val="both"/>
        <w:rPr>
          <w:sz w:val="28"/>
          <w:szCs w:val="28"/>
          <w:u w:val="single"/>
        </w:rPr>
      </w:pPr>
      <w:r>
        <w:rPr>
          <w:rStyle w:val="s11"/>
          <w:rFonts w:eastAsia="Arial Unicode MS"/>
          <w:sz w:val="28"/>
          <w:szCs w:val="28"/>
        </w:rPr>
        <w:t>с</w:t>
      </w:r>
      <w:r>
        <w:rPr>
          <w:sz w:val="28"/>
          <w:szCs w:val="28"/>
        </w:rPr>
        <w:t xml:space="preserve">оставление и письмо небольших по объему сочинений (60-70 слов) повествовательного характера (с элементами описания) на основе </w:t>
      </w:r>
      <w:r>
        <w:rPr>
          <w:sz w:val="28"/>
          <w:szCs w:val="28"/>
        </w:rPr>
        <w:lastRenderedPageBreak/>
        <w:t>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rsidP="00B91E6C">
      <w:pPr>
        <w:pStyle w:val="p20"/>
        <w:shd w:val="clear" w:color="auto" w:fill="FFFFFF"/>
        <w:spacing w:before="0" w:after="0"/>
        <w:ind w:firstLine="709"/>
        <w:jc w:val="both"/>
        <w:rPr>
          <w:sz w:val="28"/>
          <w:szCs w:val="28"/>
        </w:rPr>
      </w:pPr>
      <w:r>
        <w:rPr>
          <w:sz w:val="28"/>
          <w:szCs w:val="28"/>
          <w:u w:val="single"/>
        </w:rPr>
        <w:t>Достаточный уровень:</w:t>
      </w:r>
    </w:p>
    <w:p w:rsidR="005B5BE4" w:rsidRDefault="005B5BE4" w:rsidP="00B91E6C">
      <w:pPr>
        <w:pStyle w:val="p20"/>
        <w:shd w:val="clear" w:color="auto" w:fill="FFFFFF"/>
        <w:spacing w:before="0" w:after="0"/>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rsidP="00B91E6C">
      <w:pPr>
        <w:pStyle w:val="p19"/>
        <w:shd w:val="clear" w:color="auto" w:fill="FFFFFF"/>
        <w:spacing w:before="0" w:after="0"/>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rsidP="00B91E6C">
      <w:pPr>
        <w:pStyle w:val="p19"/>
        <w:shd w:val="clear" w:color="auto" w:fill="FFFFFF"/>
        <w:spacing w:before="0" w:after="0"/>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rsidP="00B91E6C">
      <w:pPr>
        <w:pStyle w:val="p19"/>
        <w:shd w:val="clear" w:color="auto" w:fill="FFFFFF"/>
        <w:spacing w:before="0" w:after="0"/>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rsidP="00B91E6C">
      <w:pPr>
        <w:pStyle w:val="p19"/>
        <w:shd w:val="clear" w:color="auto" w:fill="FFFFFF"/>
        <w:spacing w:before="0" w:after="0"/>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rsidP="00B91E6C">
      <w:pPr>
        <w:pStyle w:val="p19"/>
        <w:shd w:val="clear" w:color="auto" w:fill="FFFFFF"/>
        <w:spacing w:before="0" w:after="0"/>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rsidP="00B91E6C">
      <w:pPr>
        <w:pStyle w:val="p19"/>
        <w:shd w:val="clear" w:color="auto" w:fill="FFFFFF"/>
        <w:spacing w:before="0" w:after="0"/>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rsidP="00B91E6C">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rsidP="00B91E6C">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rsidP="00B91E6C">
      <w:pPr>
        <w:pStyle w:val="p19"/>
        <w:shd w:val="clear" w:color="auto" w:fill="FFFFFF"/>
        <w:spacing w:before="0" w:after="0"/>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rsidP="00B91E6C">
      <w:pPr>
        <w:pStyle w:val="p19"/>
        <w:shd w:val="clear" w:color="auto" w:fill="FFFFFF"/>
        <w:spacing w:before="0" w:after="0"/>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rsidP="00B91E6C">
      <w:pPr>
        <w:pStyle w:val="p19"/>
        <w:shd w:val="clear" w:color="auto" w:fill="FFFFFF"/>
        <w:spacing w:before="0" w:after="0"/>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rsidP="00B91E6C">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rsidP="00B91E6C">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rsidP="00B91E6C">
      <w:pPr>
        <w:pStyle w:val="p19"/>
        <w:shd w:val="clear" w:color="auto" w:fill="FFFFFF"/>
        <w:spacing w:before="0" w:after="0"/>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rsidP="00B91E6C">
      <w:pPr>
        <w:shd w:val="clear" w:color="auto" w:fill="FFFFFF"/>
        <w:spacing w:after="0" w:line="24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rsidP="00B91E6C">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rsidP="00B91E6C">
      <w:pPr>
        <w:pStyle w:val="aff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rsidP="00B91E6C">
      <w:pPr>
        <w:pStyle w:val="aff0"/>
        <w:spacing w:line="24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rsidP="00B91E6C">
      <w:pPr>
        <w:shd w:val="clear" w:color="auto" w:fill="FFFFFF"/>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t>применять математические знания для решения профессиональных трудовых задач.</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строить с помощью линейки, чертежного угольника, циркуля, транспортира линии, углы, многоугольники, окружности в разном положении </w:t>
      </w:r>
      <w:r>
        <w:rPr>
          <w:rFonts w:ascii="Times New Roman" w:hAnsi="Times New Roman" w:cs="Times New Roman"/>
          <w:sz w:val="28"/>
          <w:szCs w:val="28"/>
        </w:rPr>
        <w:lastRenderedPageBreak/>
        <w:t>на плоскости, в том числе симметричные относительно оси, центра симметрии;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rsidP="00B91E6C">
      <w:pPr>
        <w:pStyle w:val="aff2"/>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lastRenderedPageBreak/>
        <w:t>Достаточный уровень:</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rsidP="00B91E6C">
      <w:pPr>
        <w:pStyle w:val="aff2"/>
        <w:spacing w:after="0" w:line="24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rsidP="00B91E6C">
      <w:pPr>
        <w:pStyle w:val="26"/>
        <w:autoSpaceDE w:val="0"/>
        <w:spacing w:after="0" w:line="24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rsidP="00B91E6C">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rsidP="00B91E6C">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rsidP="00B91E6C">
      <w:pPr>
        <w:pStyle w:val="26"/>
        <w:autoSpaceDE w:val="0"/>
        <w:spacing w:after="0" w:line="24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rsidP="00B91E6C">
      <w:pPr>
        <w:pStyle w:val="26"/>
        <w:autoSpaceDE w:val="0"/>
        <w:spacing w:after="0" w:line="24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rsidP="00B91E6C">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rsidP="00B91E6C">
      <w:pPr>
        <w:pStyle w:val="26"/>
        <w:autoSpaceDE w:val="0"/>
        <w:spacing w:after="0" w:line="24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rsidP="00B91E6C">
      <w:pPr>
        <w:pStyle w:val="26"/>
        <w:autoSpaceDE w:val="0"/>
        <w:spacing w:after="0" w:line="24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rsidP="00B91E6C">
      <w:pPr>
        <w:pStyle w:val="26"/>
        <w:autoSpaceDE w:val="0"/>
        <w:spacing w:after="0" w:line="24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самостоятельное применение правил профилактики травматизма в процессе занятий физическими упражнениями;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B91E6C">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rsidP="00B91E6C">
      <w:pPr>
        <w:suppressAutoHyphens w:val="0"/>
        <w:spacing w:after="0" w:line="24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rsidP="00B91E6C">
      <w:pPr>
        <w:pStyle w:val="26"/>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rsidP="00B91E6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rsidP="00B91E6C">
      <w:pPr>
        <w:pStyle w:val="26"/>
        <w:spacing w:after="0" w:line="24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rsidP="00B91E6C">
      <w:pPr>
        <w:spacing w:after="0" w:line="24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rsidP="00B91E6C">
      <w:pPr>
        <w:pStyle w:val="af9"/>
        <w:spacing w:before="0" w:after="0" w:line="240" w:lineRule="auto"/>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rsidP="00B91E6C">
      <w:pPr>
        <w:shd w:val="clear" w:color="auto" w:fill="FFFFFF"/>
        <w:spacing w:after="0" w:line="24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rsidP="00B91E6C">
      <w:pPr>
        <w:pStyle w:val="af9"/>
        <w:spacing w:before="0" w:after="0" w:line="240" w:lineRule="auto"/>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rsidP="00B91E6C">
      <w:pPr>
        <w:spacing w:before="120" w:after="0" w:line="240" w:lineRule="auto"/>
        <w:ind w:firstLine="567"/>
        <w:jc w:val="center"/>
        <w:rPr>
          <w:rFonts w:ascii="Times New Roman" w:hAnsi="Times New Roman" w:cs="Times New Roman"/>
          <w:b/>
          <w:sz w:val="28"/>
          <w:szCs w:val="28"/>
        </w:rPr>
      </w:pPr>
    </w:p>
    <w:p w:rsidR="005B5BE4" w:rsidRDefault="005B5BE4" w:rsidP="00B91E6C">
      <w:pPr>
        <w:spacing w:before="120" w:after="0" w:line="240" w:lineRule="auto"/>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5B5BE4" w:rsidRDefault="005B5BE4" w:rsidP="00B91E6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B91E6C">
      <w:pPr>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B91E6C">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rsidP="00B91E6C">
      <w:pPr>
        <w:spacing w:before="120"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rsidP="00B91E6C">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rsidP="00B91E6C">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rsidP="00B91E6C">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sidR="00435EE4">
        <w:rPr>
          <w:rFonts w:ascii="Times New Roman" w:hAnsi="Times New Roman" w:cs="Times New Roman"/>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rsidP="00B91E6C">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rsidP="00B91E6C">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 xml:space="preserve">вой оценки служит анализ изменений </w:t>
      </w:r>
      <w:r>
        <w:rPr>
          <w:rFonts w:ascii="Times New Roman" w:hAnsi="Times New Roman" w:cs="Times New Roman"/>
          <w:color w:val="auto"/>
          <w:sz w:val="28"/>
          <w:szCs w:val="28"/>
        </w:rPr>
        <w:lastRenderedPageBreak/>
        <w:t>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8"/>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rsidP="00B91E6C">
      <w:pPr>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 xml:space="preserve">ватные способы поведения </w:t>
            </w:r>
            <w:r>
              <w:rPr>
                <w:rFonts w:ascii="Times New Roman" w:hAnsi="Times New Roman" w:cs="Times New Roman"/>
                <w:color w:val="auto"/>
                <w:sz w:val="24"/>
                <w:szCs w:val="24"/>
              </w:rPr>
              <w:lastRenderedPageBreak/>
              <w:t>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rsidP="00B91E6C">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rsidP="00B91E6C">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B91E6C">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Оценку предметных результатовцелесообразно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9"/>
      </w:r>
      <w:r>
        <w:rPr>
          <w:rFonts w:ascii="Times New Roman" w:hAnsi="Times New Roman" w:cs="Times New Roman"/>
          <w:bCs/>
          <w:color w:val="auto"/>
          <w:sz w:val="28"/>
          <w:szCs w:val="28"/>
        </w:rPr>
        <w:t xml:space="preserve">.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 xml:space="preserve">метных результатов должна </w:t>
      </w:r>
      <w:r>
        <w:rPr>
          <w:rFonts w:ascii="Times New Roman" w:hAnsi="Times New Roman" w:cs="Times New Roman"/>
          <w:color w:val="auto"/>
          <w:sz w:val="28"/>
          <w:szCs w:val="28"/>
        </w:rPr>
        <w:lastRenderedPageBreak/>
        <w:t>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rsidP="00B91E6C">
      <w:pPr>
        <w:pStyle w:val="aff0"/>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Согласно требованиям Стандарта по завершению реализации АООП проводится итоговая аттестация в форме двух испытаний:</w:t>
      </w:r>
    </w:p>
    <w:p w:rsidR="005B5BE4" w:rsidRDefault="005B5BE4" w:rsidP="00B91E6C">
      <w:pPr>
        <w:pStyle w:val="Standard"/>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rsidP="00B91E6C">
      <w:pPr>
        <w:pStyle w:val="aff"/>
        <w:spacing w:line="24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rsidP="00B91E6C">
      <w:pPr>
        <w:pStyle w:val="aff"/>
        <w:spacing w:line="24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rsidP="00B91E6C">
      <w:pPr>
        <w:spacing w:after="0" w:line="240" w:lineRule="auto"/>
        <w:ind w:firstLine="709"/>
        <w:jc w:val="center"/>
        <w:rPr>
          <w:rFonts w:ascii="Times New Roman" w:hAnsi="Times New Roman" w:cs="Times New Roman"/>
          <w:b/>
          <w:sz w:val="28"/>
          <w:szCs w:val="28"/>
        </w:rPr>
      </w:pP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rsidP="00B91E6C">
      <w:pPr>
        <w:tabs>
          <w:tab w:val="left" w:pos="851"/>
        </w:tabs>
        <w:spacing w:before="120"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rsidP="00B91E6C">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rsidP="00B91E6C">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w:t>
      </w:r>
      <w:r w:rsidR="005B5BE4" w:rsidRPr="00912D8C">
        <w:rPr>
          <w:rFonts w:ascii="Times New Roman" w:hAnsi="Times New Roman" w:cs="Times New Roman"/>
          <w:color w:val="auto"/>
          <w:sz w:val="28"/>
          <w:szCs w:val="28"/>
        </w:rPr>
        <w:lastRenderedPageBreak/>
        <w:t xml:space="preserve">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rsidP="00B91E6C">
      <w:pPr>
        <w:tabs>
          <w:tab w:val="left" w:pos="851"/>
        </w:tabs>
        <w:snapToGrid w:val="0"/>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rsidP="00B91E6C">
      <w:pPr>
        <w:tabs>
          <w:tab w:val="left" w:pos="851"/>
        </w:tabs>
        <w:spacing w:after="0" w:line="24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rsidP="00B91E6C">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rsidP="00B91E6C">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rsidP="00B91E6C">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rsidP="00B91E6C">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rsidP="00B91E6C">
      <w:pPr>
        <w:tabs>
          <w:tab w:val="left" w:pos="4500"/>
          <w:tab w:val="left" w:pos="9180"/>
          <w:tab w:val="left" w:pos="9360"/>
        </w:tabs>
        <w:spacing w:before="120"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B91E6C">
      <w:pPr>
        <w:pStyle w:val="afe"/>
      </w:pPr>
    </w:p>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rsidP="00B91E6C">
      <w:pPr>
        <w:pStyle w:val="24"/>
        <w:spacing w:before="120" w:after="0" w:line="24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качестве базовых учебных действий рассматриваются операционные, мотивационные, целевые и оценочные.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rsidP="00B91E6C">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 xml:space="preserve">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w:t>
      </w:r>
      <w:r>
        <w:rPr>
          <w:rFonts w:ascii="Times New Roman" w:hAnsi="Times New Roman" w:cs="Times New Roman"/>
          <w:color w:val="auto"/>
          <w:sz w:val="28"/>
          <w:szCs w:val="28"/>
        </w:rPr>
        <w:lastRenderedPageBreak/>
        <w:t>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rsidP="00B91E6C">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rsidP="00B91E6C">
      <w:pPr>
        <w:pStyle w:val="aff2"/>
        <w:spacing w:after="0" w:line="24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rsidP="00B91E6C">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rsidP="00B91E6C">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rsidP="00B91E6C">
      <w:pPr>
        <w:pStyle w:val="aff2"/>
        <w:spacing w:after="0" w:line="240" w:lineRule="auto"/>
        <w:ind w:left="0" w:firstLine="709"/>
        <w:jc w:val="center"/>
        <w:rPr>
          <w:rFonts w:ascii="Times New Roman" w:hAnsi="Times New Roman"/>
          <w:sz w:val="28"/>
          <w:szCs w:val="28"/>
          <w:u w:val="single"/>
        </w:rPr>
      </w:pPr>
      <w:r>
        <w:rPr>
          <w:rFonts w:ascii="Times New Roman" w:hAnsi="Times New Roman"/>
          <w:b/>
          <w:sz w:val="28"/>
          <w:szCs w:val="28"/>
          <w:lang w:val="en-US"/>
        </w:rPr>
        <w:lastRenderedPageBreak/>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b/>
          <w:sz w:val="28"/>
          <w:szCs w:val="28"/>
        </w:rPr>
        <w:t>классы</w:t>
      </w:r>
    </w:p>
    <w:p w:rsidR="005B5BE4" w:rsidRDefault="005B5BE4" w:rsidP="00B91E6C">
      <w:pPr>
        <w:pStyle w:val="aff2"/>
        <w:spacing w:after="0" w:line="24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rsidP="00B91E6C">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rsidP="00B91E6C">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rsidP="00B91E6C">
      <w:pPr>
        <w:pStyle w:val="aff2"/>
        <w:spacing w:after="0" w:line="24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rsidP="00B91E6C">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b/>
          <w:sz w:val="28"/>
          <w:szCs w:val="28"/>
        </w:rPr>
        <w:t>классы</w:t>
      </w:r>
    </w:p>
    <w:p w:rsidR="005B5BE4" w:rsidRDefault="005B5BE4" w:rsidP="00B91E6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rsidP="00B91E6C">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lastRenderedPageBreak/>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rsidP="00B91E6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rsidP="00B91E6C">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rsidP="00B91E6C">
      <w:pPr>
        <w:pStyle w:val="aff0"/>
        <w:spacing w:line="240" w:lineRule="auto"/>
        <w:ind w:firstLine="454"/>
        <w:rPr>
          <w:rFonts w:ascii="Times New Roman" w:hAnsi="Times New Roman" w:cs="Times New Roman"/>
          <w:sz w:val="28"/>
          <w:szCs w:val="28"/>
          <w:u w:val="single"/>
        </w:rPr>
      </w:pPr>
    </w:p>
    <w:p w:rsidR="005B5BE4" w:rsidRDefault="005B5BE4" w:rsidP="00B91E6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rsidP="00B91E6C">
      <w:pPr>
        <w:pStyle w:val="aff0"/>
        <w:spacing w:line="24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5B5BE4" w:rsidRDefault="005B5BE4" w:rsidP="00B91E6C">
      <w:pPr>
        <w:pStyle w:val="aff0"/>
        <w:spacing w:line="24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rsidP="00B91E6C">
      <w:pPr>
        <w:pStyle w:val="aff0"/>
        <w:spacing w:line="24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rsidP="00B91E6C">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rsidP="00B91E6C">
      <w:pPr>
        <w:spacing w:after="0" w:line="24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lastRenderedPageBreak/>
        <w:t xml:space="preserve">использовать готовые алгоритмы деятельности; устанавливать простейшие взаимосвязи и взаимозависимости. </w:t>
      </w:r>
    </w:p>
    <w:p w:rsidR="006E5931" w:rsidRDefault="006E5931" w:rsidP="00B91E6C">
      <w:pPr>
        <w:pStyle w:val="afe"/>
      </w:pP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rsidP="00B91E6C">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rsidP="00B91E6C">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5B5BE4" w:rsidRDefault="005B5BE4" w:rsidP="00B91E6C">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rsidP="00B91E6C">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rsidP="00B91E6C">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rsidP="00B91E6C">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Пояснительная записка</w:t>
      </w:r>
    </w:p>
    <w:p w:rsidR="005B5BE4" w:rsidRDefault="005B5BE4" w:rsidP="00B91E6C">
      <w:pPr>
        <w:spacing w:before="120"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rsidP="00B91E6C">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rsidP="00B91E6C">
      <w:pPr>
        <w:spacing w:after="0" w:line="24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rsidP="00B91E6C">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sidR="00EC7DC9">
        <w:rPr>
          <w:rFonts w:ascii="Times New Roman" w:hAnsi="Times New Roman" w:cs="Times New Roman"/>
          <w:b/>
          <w:bCs/>
          <w:iCs/>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00EC7DC9">
        <w:rPr>
          <w:rFonts w:ascii="Times New Roman" w:hAnsi="Times New Roman" w:cs="Times New Roman"/>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rsidP="00B91E6C">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sidR="00EC7DC9">
        <w:rPr>
          <w:rFonts w:ascii="Times New Roman" w:hAnsi="Times New Roman" w:cs="Times New Roman"/>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rsidP="00B91E6C">
      <w:pPr>
        <w:spacing w:after="0" w:line="24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lastRenderedPageBreak/>
        <w:t>Обучение грамоте</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rsidP="00B91E6C">
      <w:pPr>
        <w:spacing w:before="120" w:after="120" w:line="24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Практические грамматические упражнения и развитие речи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rsidP="00B91E6C">
      <w:pPr>
        <w:tabs>
          <w:tab w:val="left" w:pos="5530"/>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w:t>
      </w:r>
      <w:r>
        <w:rPr>
          <w:rFonts w:ascii="Times New Roman" w:hAnsi="Times New Roman" w:cs="Times New Roman"/>
          <w:color w:val="auto"/>
          <w:sz w:val="28"/>
          <w:szCs w:val="28"/>
        </w:rPr>
        <w:lastRenderedPageBreak/>
        <w:t>предметную картинку или вопросы. Работа с деформированными предложениями. Работа с диалогами.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rsidP="00B91E6C">
      <w:pPr>
        <w:spacing w:before="120" w:after="120" w:line="24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rsidP="00B91E6C">
      <w:pPr>
        <w:pStyle w:val="western"/>
        <w:shd w:val="clear" w:color="auto" w:fill="FFFFFF"/>
        <w:spacing w:before="0"/>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rsidP="00B91E6C">
      <w:pPr>
        <w:spacing w:before="120" w:after="12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Соотнесение речи и изображения (выбор картинки, соответствующей слову, предложению).</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rsidP="00B91E6C">
      <w:pPr>
        <w:pStyle w:val="aff2"/>
        <w:spacing w:after="0" w:line="24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lastRenderedPageBreak/>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rsidP="00B91E6C">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rsidP="00B91E6C">
      <w:pPr>
        <w:pStyle w:val="aff2"/>
        <w:spacing w:after="0" w:line="24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rsidP="00B91E6C">
      <w:pPr>
        <w:pStyle w:val="aff2"/>
        <w:spacing w:after="0" w:line="24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rsidP="00B91E6C">
      <w:pPr>
        <w:pStyle w:val="aff2"/>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rsidP="00B91E6C">
      <w:pPr>
        <w:pStyle w:val="aff2"/>
        <w:spacing w:after="0" w:line="24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rsidP="00B91E6C">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rsidP="00B91E6C">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rsidP="00B91E6C">
      <w:pPr>
        <w:pStyle w:val="aff2"/>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rsidP="00B91E6C">
      <w:pPr>
        <w:pStyle w:val="aff2"/>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и развитие познавательной деятельности и личностных качеств обучающихся с умственной отсталостью (интеллектуальными </w:t>
      </w:r>
      <w:r>
        <w:rPr>
          <w:rFonts w:ascii="Times New Roman" w:hAnsi="Times New Roman"/>
          <w:sz w:val="28"/>
          <w:szCs w:val="28"/>
        </w:rPr>
        <w:lastRenderedPageBreak/>
        <w:t>нарушениями) средствами математики с учетом их индивидуальных возможностей;</w:t>
      </w:r>
    </w:p>
    <w:p w:rsidR="005B5BE4" w:rsidRDefault="005B5BE4" w:rsidP="00B91E6C">
      <w:pPr>
        <w:pStyle w:val="aff2"/>
        <w:numPr>
          <w:ilvl w:val="0"/>
          <w:numId w:val="3"/>
        </w:numPr>
        <w:tabs>
          <w:tab w:val="left" w:pos="1021"/>
        </w:tabs>
        <w:spacing w:after="0" w:line="24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rsidP="00B91E6C">
      <w:pPr>
        <w:pStyle w:val="af9"/>
        <w:spacing w:before="0" w:after="0" w:line="240" w:lineRule="auto"/>
        <w:ind w:firstLine="709"/>
        <w:jc w:val="both"/>
        <w:rPr>
          <w:i/>
          <w:iCs/>
          <w:sz w:val="28"/>
          <w:szCs w:val="28"/>
        </w:rPr>
      </w:pPr>
      <w:r>
        <w:rPr>
          <w:b/>
          <w:sz w:val="28"/>
          <w:szCs w:val="28"/>
        </w:rPr>
        <w:t>Пропедевтика</w:t>
      </w:r>
      <w:r>
        <w:rPr>
          <w:iCs/>
          <w:sz w:val="28"/>
          <w:szCs w:val="28"/>
        </w:rPr>
        <w:t>.</w:t>
      </w:r>
    </w:p>
    <w:p w:rsidR="005B5BE4" w:rsidRDefault="005B5BE4" w:rsidP="00B91E6C">
      <w:pPr>
        <w:pStyle w:val="af9"/>
        <w:spacing w:before="0" w:after="0" w:line="240" w:lineRule="auto"/>
        <w:ind w:firstLine="709"/>
        <w:jc w:val="both"/>
        <w:rPr>
          <w:sz w:val="28"/>
          <w:szCs w:val="28"/>
        </w:rPr>
      </w:pPr>
      <w:r>
        <w:rPr>
          <w:i/>
          <w:iCs/>
          <w:sz w:val="28"/>
          <w:szCs w:val="28"/>
        </w:rPr>
        <w:t>Свойства предметов</w:t>
      </w:r>
    </w:p>
    <w:p w:rsidR="005B5BE4" w:rsidRDefault="005B5BE4" w:rsidP="00B91E6C">
      <w:pPr>
        <w:pStyle w:val="af9"/>
        <w:spacing w:before="0" w:after="0" w:line="240" w:lineRule="auto"/>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rsidP="00B91E6C">
      <w:pPr>
        <w:pStyle w:val="af9"/>
        <w:spacing w:before="0" w:after="0" w:line="240" w:lineRule="auto"/>
        <w:ind w:firstLine="709"/>
        <w:jc w:val="both"/>
        <w:rPr>
          <w:sz w:val="28"/>
          <w:szCs w:val="28"/>
        </w:rPr>
      </w:pPr>
      <w:r>
        <w:rPr>
          <w:i/>
          <w:iCs/>
          <w:sz w:val="28"/>
          <w:szCs w:val="28"/>
        </w:rPr>
        <w:t>Сравнение предметов</w:t>
      </w:r>
    </w:p>
    <w:p w:rsidR="005B5BE4" w:rsidRDefault="005B5BE4" w:rsidP="00B91E6C">
      <w:pPr>
        <w:pStyle w:val="af9"/>
        <w:spacing w:before="0" w:after="0" w:line="240" w:lineRule="auto"/>
        <w:ind w:firstLine="709"/>
        <w:jc w:val="both"/>
        <w:rPr>
          <w:sz w:val="28"/>
          <w:szCs w:val="28"/>
        </w:rPr>
      </w:pPr>
      <w:r>
        <w:rPr>
          <w:sz w:val="28"/>
          <w:szCs w:val="28"/>
        </w:rPr>
        <w:t>Сравнение двух предметов, серии предметов.</w:t>
      </w:r>
    </w:p>
    <w:p w:rsidR="005B5BE4" w:rsidRDefault="005B5BE4" w:rsidP="00B91E6C">
      <w:pPr>
        <w:pStyle w:val="af9"/>
        <w:spacing w:before="0" w:after="0" w:line="240" w:lineRule="auto"/>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rsidP="00B91E6C">
      <w:pPr>
        <w:pStyle w:val="af9"/>
        <w:spacing w:before="0" w:after="0" w:line="240" w:lineRule="auto"/>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rsidP="00B91E6C">
      <w:pPr>
        <w:pStyle w:val="af9"/>
        <w:spacing w:before="0" w:after="0" w:line="240" w:lineRule="auto"/>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rsidP="00B91E6C">
      <w:pPr>
        <w:pStyle w:val="af9"/>
        <w:spacing w:before="0" w:after="0" w:line="240" w:lineRule="auto"/>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rsidP="00B91E6C">
      <w:pPr>
        <w:pStyle w:val="af9"/>
        <w:spacing w:before="0" w:after="0" w:line="240" w:lineRule="auto"/>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rsidP="00B91E6C">
      <w:pPr>
        <w:pStyle w:val="af9"/>
        <w:spacing w:before="0" w:after="0" w:line="240" w:lineRule="auto"/>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rsidP="00B91E6C">
      <w:pPr>
        <w:pStyle w:val="af9"/>
        <w:spacing w:before="0" w:after="0" w:line="240" w:lineRule="auto"/>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rsidP="00B91E6C">
      <w:pPr>
        <w:pStyle w:val="af9"/>
        <w:spacing w:before="0" w:after="0" w:line="240" w:lineRule="auto"/>
        <w:ind w:firstLine="709"/>
        <w:jc w:val="both"/>
        <w:rPr>
          <w:sz w:val="28"/>
          <w:szCs w:val="28"/>
        </w:rPr>
      </w:pPr>
      <w:r>
        <w:rPr>
          <w:i/>
          <w:iCs/>
          <w:sz w:val="28"/>
          <w:szCs w:val="28"/>
        </w:rPr>
        <w:t>Сравнение объемов жидкостей, сыпучих веществ</w:t>
      </w:r>
    </w:p>
    <w:p w:rsidR="005B5BE4" w:rsidRDefault="005B5BE4" w:rsidP="00B91E6C">
      <w:pPr>
        <w:pStyle w:val="af9"/>
        <w:spacing w:before="0" w:after="0" w:line="240" w:lineRule="auto"/>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rsidP="00B91E6C">
      <w:pPr>
        <w:pStyle w:val="af9"/>
        <w:spacing w:before="0" w:after="0" w:line="240" w:lineRule="auto"/>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rsidP="00B91E6C">
      <w:pPr>
        <w:pStyle w:val="af9"/>
        <w:spacing w:before="0" w:after="0" w:line="240" w:lineRule="auto"/>
        <w:ind w:firstLine="709"/>
        <w:jc w:val="both"/>
        <w:rPr>
          <w:sz w:val="28"/>
          <w:szCs w:val="28"/>
        </w:rPr>
      </w:pPr>
      <w:r>
        <w:rPr>
          <w:i/>
          <w:iCs/>
          <w:sz w:val="28"/>
          <w:szCs w:val="28"/>
        </w:rPr>
        <w:lastRenderedPageBreak/>
        <w:t>Положение предметов в пространстве, на плоскости</w:t>
      </w:r>
    </w:p>
    <w:p w:rsidR="005B5BE4" w:rsidRDefault="005B5BE4" w:rsidP="00B91E6C">
      <w:pPr>
        <w:pStyle w:val="af9"/>
        <w:spacing w:before="0" w:after="0" w:line="240" w:lineRule="auto"/>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rsidP="00B91E6C">
      <w:pPr>
        <w:pStyle w:val="af9"/>
        <w:spacing w:before="0" w:after="0" w:line="240" w:lineRule="auto"/>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rsidP="00B91E6C">
      <w:pPr>
        <w:pStyle w:val="af9"/>
        <w:spacing w:before="0" w:after="0" w:line="240" w:lineRule="auto"/>
        <w:ind w:firstLine="709"/>
        <w:jc w:val="both"/>
        <w:rPr>
          <w:sz w:val="28"/>
          <w:szCs w:val="28"/>
        </w:rPr>
      </w:pPr>
      <w:r>
        <w:rPr>
          <w:i/>
          <w:sz w:val="28"/>
          <w:szCs w:val="28"/>
        </w:rPr>
        <w:t>Единицы измерения и их соотношения</w:t>
      </w:r>
    </w:p>
    <w:p w:rsidR="005B5BE4" w:rsidRDefault="005B5BE4" w:rsidP="00B91E6C">
      <w:pPr>
        <w:pStyle w:val="af9"/>
        <w:spacing w:before="0" w:after="0" w:line="240" w:lineRule="auto"/>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rsidP="00B91E6C">
      <w:pPr>
        <w:pStyle w:val="af9"/>
        <w:spacing w:before="0" w:after="0" w:line="240" w:lineRule="auto"/>
        <w:ind w:firstLine="709"/>
        <w:jc w:val="both"/>
        <w:rPr>
          <w:i/>
          <w:sz w:val="28"/>
          <w:szCs w:val="28"/>
        </w:rPr>
      </w:pPr>
      <w:r>
        <w:rPr>
          <w:sz w:val="28"/>
          <w:szCs w:val="28"/>
        </w:rPr>
        <w:t>Сравнение по возрасту: молодой, старый, моложе, старше.</w:t>
      </w:r>
    </w:p>
    <w:p w:rsidR="005B5BE4" w:rsidRDefault="005B5BE4" w:rsidP="00B91E6C">
      <w:pPr>
        <w:pStyle w:val="af9"/>
        <w:spacing w:before="0" w:after="0" w:line="240" w:lineRule="auto"/>
        <w:ind w:firstLine="709"/>
        <w:jc w:val="both"/>
        <w:rPr>
          <w:sz w:val="28"/>
          <w:szCs w:val="28"/>
        </w:rPr>
      </w:pPr>
      <w:r>
        <w:rPr>
          <w:i/>
          <w:sz w:val="28"/>
          <w:szCs w:val="28"/>
        </w:rPr>
        <w:t>Геометрический материал</w:t>
      </w:r>
    </w:p>
    <w:p w:rsidR="005B5BE4" w:rsidRDefault="005B5BE4" w:rsidP="00B91E6C">
      <w:pPr>
        <w:pStyle w:val="af9"/>
        <w:spacing w:before="0" w:after="0" w:line="240" w:lineRule="auto"/>
        <w:ind w:firstLine="709"/>
        <w:jc w:val="both"/>
        <w:rPr>
          <w:b/>
          <w:sz w:val="28"/>
          <w:szCs w:val="28"/>
        </w:rPr>
      </w:pPr>
      <w:r>
        <w:rPr>
          <w:sz w:val="28"/>
          <w:szCs w:val="28"/>
        </w:rPr>
        <w:t>Круг, квадрат, прямоугольник, треугольник. Шар, куб, брус.</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 xml:space="preserve">ношения «больше на (в)…», «меньше на (в)…». Задачи на </w:t>
      </w:r>
      <w:r>
        <w:rPr>
          <w:rFonts w:ascii="Times New Roman" w:hAnsi="Times New Roman" w:cs="Times New Roman"/>
          <w:color w:val="auto"/>
          <w:sz w:val="28"/>
          <w:szCs w:val="28"/>
        </w:rPr>
        <w:lastRenderedPageBreak/>
        <w:t>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A72E75" w:rsidRDefault="00A72E75" w:rsidP="00B91E6C">
      <w:pPr>
        <w:spacing w:before="120" w:after="0" w:line="240" w:lineRule="auto"/>
        <w:ind w:firstLine="709"/>
        <w:jc w:val="center"/>
        <w:rPr>
          <w:rFonts w:ascii="Times New Roman" w:hAnsi="Times New Roman" w:cs="Times New Roman"/>
          <w:b/>
          <w:color w:val="auto"/>
          <w:sz w:val="28"/>
          <w:szCs w:val="28"/>
        </w:rPr>
      </w:pPr>
    </w:p>
    <w:p w:rsidR="005B5BE4" w:rsidRDefault="005B5BE4" w:rsidP="00B91E6C">
      <w:pPr>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rsidP="00B91E6C">
      <w:pPr>
        <w:pStyle w:val="aff2"/>
        <w:spacing w:after="0" w:line="24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rsidP="00B91E6C">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rsidP="00B91E6C">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rsidP="00B91E6C">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rsidP="00B91E6C">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rsidP="00B91E6C">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rsidP="00B91E6C">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rsidP="00B91E6C">
      <w:pPr>
        <w:pStyle w:val="af5"/>
        <w:spacing w:after="0" w:line="24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rsidP="00B91E6C">
      <w:pPr>
        <w:pStyle w:val="aff3"/>
        <w:tabs>
          <w:tab w:val="clear" w:pos="4677"/>
          <w:tab w:val="clear" w:pos="9355"/>
        </w:tabs>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rsidP="00B91E6C">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rsidP="00B91E6C">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 xml:space="preserve">ный – теплый, направление и </w:t>
      </w:r>
      <w:r>
        <w:rPr>
          <w:rFonts w:ascii="Times New Roman" w:hAnsi="Times New Roman"/>
          <w:bCs/>
          <w:color w:val="auto"/>
          <w:sz w:val="28"/>
          <w:szCs w:val="28"/>
        </w:rPr>
        <w:lastRenderedPageBreak/>
        <w:t>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rsidP="00B91E6C">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rsidP="00B91E6C">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rsidP="00B91E6C">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rsidP="00B91E6C">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rsidP="00B91E6C">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rsidP="00B91E6C">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rsidP="00B91E6C">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rsidP="00B91E6C">
      <w:pPr>
        <w:pStyle w:val="af5"/>
        <w:spacing w:after="0" w:line="24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rsidP="00B91E6C">
      <w:pPr>
        <w:pStyle w:val="af5"/>
        <w:spacing w:after="0" w:line="24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rsidP="00B91E6C">
      <w:pPr>
        <w:spacing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p>
    <w:p w:rsidR="005B5BE4" w:rsidRDefault="005B5BE4" w:rsidP="00B91E6C">
      <w:pPr>
        <w:pStyle w:val="af5"/>
        <w:spacing w:after="0" w:line="24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sidR="00EC7DC9">
        <w:rPr>
          <w:rFonts w:ascii="Times New Roman" w:hAnsi="Times New Roman"/>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rsidP="00B91E6C">
      <w:pPr>
        <w:pStyle w:val="af5"/>
        <w:spacing w:after="0" w:line="24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sidR="00EC7DC9">
        <w:rPr>
          <w:rFonts w:ascii="Times New Roman" w:hAnsi="Times New Roman"/>
          <w:i/>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rsidP="00B91E6C">
      <w:pPr>
        <w:spacing w:after="0" w:line="24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i/>
          <w:iCs/>
          <w:color w:val="auto"/>
          <w:sz w:val="28"/>
          <w:szCs w:val="28"/>
        </w:rPr>
        <w:lastRenderedPageBreak/>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sidR="00EC7DC9">
        <w:rPr>
          <w:rFonts w:ascii="Times New Roman" w:hAnsi="Times New Roman"/>
          <w:iCs/>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Default="005B5BE4" w:rsidP="00B91E6C">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sidR="00EC7DC9">
        <w:rPr>
          <w:rFonts w:ascii="Times New Roman" w:hAnsi="Times New Roman"/>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rsidP="00B91E6C">
      <w:pPr>
        <w:pStyle w:val="af5"/>
        <w:spacing w:after="0" w:line="24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rsidP="00B91E6C">
      <w:pPr>
        <w:pStyle w:val="af5"/>
        <w:spacing w:after="0" w:line="24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lastRenderedPageBreak/>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rsidP="00B91E6C">
      <w:pPr>
        <w:spacing w:after="0" w:line="24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rsidP="00B91E6C">
      <w:pPr>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rsidP="00B91E6C">
      <w:pPr>
        <w:spacing w:after="0" w:line="240" w:lineRule="auto"/>
        <w:ind w:firstLine="709"/>
        <w:jc w:val="center"/>
        <w:rPr>
          <w:rFonts w:ascii="Times New Roman" w:hAnsi="Times New Roman" w:cs="Times New Roman"/>
          <w:b/>
          <w:color w:val="auto"/>
          <w:sz w:val="28"/>
          <w:szCs w:val="28"/>
        </w:rPr>
      </w:pPr>
    </w:p>
    <w:p w:rsidR="00A72E75" w:rsidRDefault="00A72E75" w:rsidP="00B91E6C">
      <w:pPr>
        <w:spacing w:after="0" w:line="240" w:lineRule="auto"/>
        <w:ind w:firstLine="709"/>
        <w:jc w:val="center"/>
        <w:rPr>
          <w:rFonts w:ascii="Times New Roman" w:hAnsi="Times New Roman" w:cs="Times New Roman"/>
          <w:b/>
          <w:color w:val="auto"/>
          <w:sz w:val="28"/>
          <w:szCs w:val="28"/>
        </w:rPr>
      </w:pPr>
    </w:p>
    <w:p w:rsidR="005B5BE4" w:rsidRDefault="005B5BE4" w:rsidP="00B91E6C">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rsidP="00B91E6C">
      <w:pPr>
        <w:spacing w:after="0" w:line="24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 xml:space="preserve">ний и навыков в области музыкального искусства, </w:t>
      </w:r>
      <w:r>
        <w:rPr>
          <w:rStyle w:val="apple-style-span"/>
          <w:rFonts w:ascii="Times New Roman" w:hAnsi="Times New Roman" w:cs="Times New Roman"/>
          <w:sz w:val="28"/>
          <w:szCs w:val="28"/>
        </w:rPr>
        <w:lastRenderedPageBreak/>
        <w:t>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rsidP="00B91E6C">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rsidP="00B91E6C">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rsidP="00B91E6C">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rsidP="00B91E6C">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rsidP="00B91E6C">
      <w:pPr>
        <w:pStyle w:val="aff2"/>
        <w:spacing w:after="0" w:line="24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lastRenderedPageBreak/>
        <w:t>Слушание музыки:</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rsidP="00B91E6C">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Pr="003735BA" w:rsidRDefault="005B5BE4" w:rsidP="003735BA">
      <w:pPr>
        <w:pStyle w:val="afe"/>
        <w:jc w:val="both"/>
        <w:rPr>
          <w:rStyle w:val="apple-style-span"/>
          <w:rFonts w:ascii="Times New Roman" w:hAnsi="Times New Roman"/>
          <w:sz w:val="28"/>
          <w:szCs w:val="28"/>
        </w:rPr>
      </w:pPr>
      <w:r w:rsidRPr="003735BA">
        <w:rPr>
          <w:rFonts w:ascii="Times New Roman" w:hAnsi="Times New Roman"/>
          <w:sz w:val="28"/>
          <w:szCs w:val="28"/>
        </w:rPr>
        <w:t>Навык пения:</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w:t>
      </w:r>
      <w:r w:rsidRPr="003735BA">
        <w:rPr>
          <w:rStyle w:val="a9"/>
          <w:rFonts w:ascii="Times New Roman" w:hAnsi="Times New Roman"/>
          <w:i w:val="0"/>
          <w:sz w:val="28"/>
          <w:szCs w:val="28"/>
        </w:rPr>
        <w:lastRenderedPageBreak/>
        <w:t>распределять дыхание при исполнении напевных песен с различными динамическими оттенками (при усилении и ослаблении дыхания);</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пение коротких попевок на одном дыхании;</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умения мягкого, напевного, легкого пения (работа над кантиленой - способностью певческого голоса к напевному исполнению мелодии);</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формирование понимания дирижерских жестов (внимание, вдох, начало и окончание пения);</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пение спокойное, умеренное по темпу, ненапряженное и плавное в пределах mezzopiano (умеренно тихо) и mezzoforte (умеренно громко);</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укрепление и постепенное расширение певческого диапазона ми1 – ля1, ре1 – си1, до1 – до2.</w:t>
      </w:r>
    </w:p>
    <w:p w:rsidR="005B5BE4" w:rsidRPr="003735BA" w:rsidRDefault="005B5BE4" w:rsidP="003735BA">
      <w:pPr>
        <w:pStyle w:val="afe"/>
        <w:jc w:val="both"/>
        <w:rPr>
          <w:rStyle w:val="a9"/>
          <w:rFonts w:ascii="Times New Roman" w:hAnsi="Times New Roman"/>
          <w:i w:val="0"/>
          <w:sz w:val="28"/>
          <w:szCs w:val="28"/>
        </w:rPr>
      </w:pPr>
      <w:r w:rsidRPr="003735BA">
        <w:rPr>
          <w:rStyle w:val="a9"/>
          <w:rFonts w:ascii="Times New Roman" w:hAnsi="Times New Roman"/>
          <w:i w:val="0"/>
          <w:sz w:val="28"/>
          <w:szCs w:val="28"/>
        </w:rPr>
        <w:t>― получение эстетического наслаждения от собственного пения.</w:t>
      </w:r>
    </w:p>
    <w:p w:rsidR="005B5BE4" w:rsidRPr="003735BA" w:rsidRDefault="005B5BE4" w:rsidP="003735BA">
      <w:pPr>
        <w:pStyle w:val="afe"/>
        <w:jc w:val="both"/>
        <w:rPr>
          <w:rFonts w:ascii="Times New Roman" w:hAnsi="Times New Roman"/>
          <w:sz w:val="28"/>
          <w:szCs w:val="28"/>
        </w:rPr>
      </w:pPr>
      <w:r w:rsidRPr="003735BA">
        <w:rPr>
          <w:rFonts w:ascii="Times New Roman" w:hAnsi="Times New Roman"/>
          <w:sz w:val="28"/>
          <w:szCs w:val="28"/>
        </w:rPr>
        <w:t>Элементы музыкальной грамоты</w:t>
      </w:r>
    </w:p>
    <w:p w:rsidR="005B5BE4" w:rsidRPr="003735BA" w:rsidRDefault="005B5BE4" w:rsidP="003735BA">
      <w:pPr>
        <w:pStyle w:val="afe"/>
        <w:jc w:val="both"/>
        <w:rPr>
          <w:rStyle w:val="apple-style-span"/>
          <w:rFonts w:ascii="Times New Roman" w:hAnsi="Times New Roman"/>
          <w:sz w:val="28"/>
          <w:szCs w:val="28"/>
        </w:rPr>
      </w:pPr>
      <w:r w:rsidRPr="003735BA">
        <w:rPr>
          <w:rFonts w:ascii="Times New Roman" w:hAnsi="Times New Roman"/>
          <w:sz w:val="28"/>
          <w:szCs w:val="28"/>
        </w:rPr>
        <w:lastRenderedPageBreak/>
        <w:t xml:space="preserve">Содержание: </w:t>
      </w:r>
    </w:p>
    <w:p w:rsidR="005B5BE4" w:rsidRPr="003735BA" w:rsidRDefault="005B5BE4" w:rsidP="003735BA">
      <w:pPr>
        <w:pStyle w:val="afe"/>
        <w:jc w:val="both"/>
        <w:rPr>
          <w:rStyle w:val="apple-style-span"/>
          <w:rFonts w:ascii="Times New Roman" w:hAnsi="Times New Roman"/>
          <w:sz w:val="28"/>
          <w:szCs w:val="28"/>
        </w:rPr>
      </w:pPr>
      <w:r w:rsidRPr="003735BA">
        <w:rPr>
          <w:rStyle w:val="apple-style-span"/>
          <w:rFonts w:ascii="Times New Roman" w:hAnsi="Times New Roman"/>
          <w:sz w:val="28"/>
          <w:szCs w:val="28"/>
        </w:rPr>
        <w:t>― </w:t>
      </w:r>
      <w:r w:rsidRPr="003735BA">
        <w:rPr>
          <w:rFonts w:ascii="Times New Roman" w:hAnsi="Times New Roman"/>
          <w:sz w:val="28"/>
          <w:szCs w:val="28"/>
        </w:rPr>
        <w:t>ознакомление с высотой звука (высокие, средние, низкие);</w:t>
      </w:r>
    </w:p>
    <w:p w:rsidR="005B5BE4" w:rsidRPr="003735BA" w:rsidRDefault="005B5BE4" w:rsidP="003735BA">
      <w:pPr>
        <w:pStyle w:val="afe"/>
        <w:jc w:val="both"/>
        <w:rPr>
          <w:rStyle w:val="apple-style-span"/>
          <w:rFonts w:ascii="Times New Roman" w:hAnsi="Times New Roman"/>
          <w:sz w:val="28"/>
          <w:szCs w:val="28"/>
        </w:rPr>
      </w:pPr>
      <w:r w:rsidRPr="003735BA">
        <w:rPr>
          <w:rStyle w:val="apple-style-span"/>
          <w:rFonts w:ascii="Times New Roman" w:hAnsi="Times New Roman"/>
          <w:sz w:val="28"/>
          <w:szCs w:val="28"/>
        </w:rPr>
        <w:t>― </w:t>
      </w:r>
      <w:r w:rsidRPr="003735BA">
        <w:rPr>
          <w:rFonts w:ascii="Times New Roman" w:hAnsi="Times New Roman"/>
          <w:sz w:val="28"/>
          <w:szCs w:val="28"/>
        </w:rPr>
        <w:t xml:space="preserve">ознакомление с динамическими особенностями музыки (громкая </w:t>
      </w:r>
      <w:r w:rsidRPr="003735BA">
        <w:rPr>
          <w:rStyle w:val="apple-style-span"/>
          <w:rFonts w:ascii="Times New Roman" w:hAnsi="Times New Roman"/>
          <w:sz w:val="28"/>
          <w:szCs w:val="28"/>
        </w:rPr>
        <w:t>― </w:t>
      </w:r>
      <w:r w:rsidRPr="003735BA">
        <w:rPr>
          <w:rFonts w:ascii="Times New Roman" w:hAnsi="Times New Roman"/>
          <w:color w:val="333333"/>
          <w:sz w:val="28"/>
          <w:szCs w:val="28"/>
          <w:shd w:val="clear" w:color="auto" w:fill="FFFCF3"/>
          <w:lang w:val="en-US"/>
        </w:rPr>
        <w:t>forte</w:t>
      </w:r>
      <w:r w:rsidRPr="003735BA">
        <w:rPr>
          <w:rFonts w:ascii="Times New Roman" w:hAnsi="Times New Roman"/>
          <w:sz w:val="28"/>
          <w:szCs w:val="28"/>
        </w:rPr>
        <w:t xml:space="preserve">, тихая </w:t>
      </w:r>
      <w:r w:rsidRPr="003735BA">
        <w:rPr>
          <w:rStyle w:val="apple-style-span"/>
          <w:rFonts w:ascii="Times New Roman" w:hAnsi="Times New Roman"/>
          <w:sz w:val="28"/>
          <w:szCs w:val="28"/>
        </w:rPr>
        <w:t>― </w:t>
      </w:r>
      <w:r w:rsidRPr="003735BA">
        <w:rPr>
          <w:rFonts w:ascii="Times New Roman" w:hAnsi="Times New Roman"/>
          <w:color w:val="333333"/>
          <w:sz w:val="28"/>
          <w:szCs w:val="28"/>
          <w:shd w:val="clear" w:color="auto" w:fill="FFFCF3"/>
          <w:lang w:val="en-US"/>
        </w:rPr>
        <w:t>piano</w:t>
      </w:r>
      <w:r w:rsidRPr="003735BA">
        <w:rPr>
          <w:rFonts w:ascii="Times New Roman" w:hAnsi="Times New Roman"/>
          <w:sz w:val="28"/>
          <w:szCs w:val="28"/>
        </w:rPr>
        <w:t>);</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rsidP="00B91E6C">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rsidP="00B91E6C">
      <w:pPr>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rsidP="00B91E6C">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rsidP="00B91E6C">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rsidP="00B91E6C">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rsidP="00B91E6C">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rsidP="00B91E6C">
      <w:pPr>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sidR="00EC7DC9">
        <w:rPr>
          <w:rFonts w:ascii="Times New Roman" w:hAnsi="Times New Roman" w:cs="Times New Roman"/>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rsidP="00B91E6C">
      <w:pPr>
        <w:spacing w:after="0" w:line="24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знаний элементарных основ реалистического рисунка.</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rsidP="00B91E6C">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Программой предусмотриваются следующие виды работы:</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rsidP="00B91E6C">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rsidP="00B91E6C">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rsidP="00B91E6C">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sidR="00EC7DC9">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lastRenderedPageBreak/>
        <w:t>Приемы работы с «подвижной аппликацией»</w:t>
      </w:r>
      <w:r w:rsidR="00EC7DC9">
        <w:rPr>
          <w:rStyle w:val="apple-converted-space"/>
          <w:rFonts w:ascii="Times New Roman" w:hAnsi="Times New Roman" w:cs="Times New Roman"/>
          <w:color w:val="auto"/>
          <w:sz w:val="28"/>
          <w:szCs w:val="28"/>
          <w:u w:val="single"/>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sidR="00EC7DC9">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sidR="00EC7DC9">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sidR="00EC7DC9">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rsidP="00B91E6C">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обведение шаблонов геометрических фигур, реальных предметов несложных форм, букв, цифр.</w:t>
      </w:r>
    </w:p>
    <w:p w:rsidR="005B5BE4" w:rsidRDefault="005B5BE4" w:rsidP="00B91E6C">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rsidP="00B91E6C">
      <w:pPr>
        <w:autoSpaceDE w:val="0"/>
        <w:spacing w:after="0" w:line="24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rsidP="00B91E6C">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rsidP="00B91E6C">
      <w:pPr>
        <w:autoSpaceDE w:val="0"/>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rsidP="00B91E6C">
      <w:pPr>
        <w:spacing w:after="0" w:line="24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rsidP="00B91E6C">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Понятия:«цвет», «спектр», «краски», «акварель», «гуашь», «живопись»  и т.д.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rsidP="00B91E6C">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rsidP="00B91E6C">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rsidP="00B91E6C">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rsidP="00B91E6C">
      <w:pPr>
        <w:spacing w:after="0" w:line="24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rsidP="00B91E6C">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rsidP="00B91E6C">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rsidP="00B91E6C">
      <w:pPr>
        <w:autoSpaceDE w:val="0"/>
        <w:spacing w:after="0" w:line="24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rsidP="00B91E6C">
      <w:pPr>
        <w:spacing w:before="120" w:after="0" w:line="24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rsidP="00B91E6C">
      <w:pPr>
        <w:pStyle w:val="1a"/>
        <w:spacing w:line="240" w:lineRule="auto"/>
        <w:jc w:val="center"/>
        <w:rPr>
          <w:sz w:val="28"/>
          <w:szCs w:val="28"/>
        </w:rPr>
      </w:pPr>
      <w:r>
        <w:rPr>
          <w:b/>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rsidP="00B91E6C">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rsidP="00B91E6C">
      <w:pPr>
        <w:pStyle w:val="afe"/>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rsidP="00B91E6C">
      <w:pPr>
        <w:spacing w:after="0" w:line="24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rsidP="00B91E6C">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rsidP="00B91E6C">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rsidP="00B91E6C">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rsidP="00B91E6C">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rsidP="00B91E6C">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rsidP="00B91E6C">
      <w:pPr>
        <w:pStyle w:val="1a"/>
        <w:spacing w:line="240" w:lineRule="auto"/>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rsidP="00B91E6C">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rsidP="00B91E6C">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rsidP="00B91E6C">
      <w:pPr>
        <w:shd w:val="clear" w:color="auto" w:fill="FFFFFF"/>
        <w:spacing w:after="0" w:line="24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rsidP="00B91E6C">
      <w:pPr>
        <w:shd w:val="clear" w:color="auto" w:fill="FFFFFF"/>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sidR="00EC7D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sidR="00EC7DC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p>
    <w:p w:rsidR="005B5BE4" w:rsidRDefault="005B5BE4" w:rsidP="00B91E6C">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sidR="00EC7DC9">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w:t>
      </w:r>
      <w:r>
        <w:rPr>
          <w:rFonts w:ascii="Times New Roman" w:hAnsi="Times New Roman" w:cs="Times New Roman"/>
          <w:color w:val="000000"/>
          <w:sz w:val="28"/>
          <w:szCs w:val="28"/>
        </w:rPr>
        <w:lastRenderedPageBreak/>
        <w:t xml:space="preserve">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rsidP="00B91E6C">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 xml:space="preserve">и больших мячей </w:t>
      </w:r>
      <w:r>
        <w:rPr>
          <w:rFonts w:ascii="Times New Roman" w:hAnsi="Times New Roman" w:cs="Times New Roman"/>
          <w:color w:val="000000"/>
          <w:spacing w:val="-2"/>
          <w:sz w:val="28"/>
          <w:szCs w:val="28"/>
        </w:rPr>
        <w:lastRenderedPageBreak/>
        <w:t>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rsidP="00B91E6C">
      <w:pPr>
        <w:spacing w:after="0" w:line="24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sidR="00EC7D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EC7D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rsidP="00B91E6C">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sidR="00EC7DC9">
        <w:rPr>
          <w:rFonts w:ascii="Times New Roman" w:hAnsi="Times New Roman" w:cs="Times New Roman"/>
          <w:b/>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rsidP="00B91E6C">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rsidP="00B91E6C">
      <w:pPr>
        <w:spacing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xml:space="preserve">. Что делают из ниток. Приемы вышивания: вышивка «прямой строчкой», вышивка прямой строчкой «в два приема», «вышивка </w:t>
      </w:r>
      <w:r>
        <w:rPr>
          <w:rFonts w:ascii="Times New Roman" w:hAnsi="Times New Roman"/>
          <w:sz w:val="28"/>
          <w:szCs w:val="28"/>
        </w:rPr>
        <w:lastRenderedPageBreak/>
        <w:t>стежком «вперед иголку с перевивом», вышивка строчкой косого стежка «в два приема».</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rsidP="00B91E6C">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lastRenderedPageBreak/>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004E1787">
        <w:rPr>
          <w:rFonts w:ascii="Times New Roman" w:hAnsi="Times New Roman"/>
          <w:sz w:val="28"/>
          <w:szCs w:val="28"/>
        </w:rPr>
        <w:t xml:space="preserve"> </w:t>
      </w:r>
      <w:r>
        <w:rPr>
          <w:rFonts w:ascii="Times New Roman" w:hAnsi="Times New Roman"/>
          <w:sz w:val="28"/>
          <w:szCs w:val="28"/>
        </w:rPr>
        <w:t>проволока, пластилин, скорлупа ореха.</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b/>
          <w:bCs/>
          <w:color w:val="auto"/>
          <w:sz w:val="28"/>
          <w:szCs w:val="28"/>
        </w:rPr>
        <w:t>классы</w:t>
      </w:r>
    </w:p>
    <w:p w:rsidR="005B5BE4" w:rsidRDefault="005B5BE4" w:rsidP="00B91E6C">
      <w:pPr>
        <w:pStyle w:val="aff2"/>
        <w:spacing w:after="0" w:line="24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rsidP="00B91E6C">
      <w:pPr>
        <w:pStyle w:val="aff2"/>
        <w:spacing w:after="0" w:line="24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91E6C">
      <w:pPr>
        <w:pStyle w:val="aff2"/>
        <w:spacing w:before="120" w:after="0" w:line="24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rsidP="00B91E6C">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lastRenderedPageBreak/>
        <w:t>― развитие навыков речевого общения на материале доступных для понимания художественных и научно-познавательных текстов;</w:t>
      </w:r>
    </w:p>
    <w:p w:rsidR="005B5BE4" w:rsidRDefault="005B5BE4" w:rsidP="00B91E6C">
      <w:pPr>
        <w:pStyle w:val="aff2"/>
        <w:spacing w:after="0" w:line="24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rsidP="00B91E6C">
      <w:pPr>
        <w:pStyle w:val="aff2"/>
        <w:spacing w:after="0" w:line="24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rsidP="00B91E6C">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sidR="004E1787">
        <w:rPr>
          <w:rFonts w:ascii="Times New Roman" w:hAnsi="Times New Roman" w:cs="Times New Roman"/>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sidR="004E1787">
        <w:rPr>
          <w:rFonts w:ascii="Times New Roman" w:hAnsi="Times New Roman" w:cs="Times New Roman"/>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lastRenderedPageBreak/>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rsidP="00B91E6C">
      <w:pPr>
        <w:spacing w:before="120" w:after="0" w:line="24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rsidP="00B91E6C">
      <w:pPr>
        <w:pStyle w:val="western"/>
        <w:shd w:val="clear" w:color="auto" w:fill="FFFFFF"/>
        <w:spacing w:before="120"/>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rsidP="00B91E6C">
      <w:pPr>
        <w:pStyle w:val="western"/>
        <w:shd w:val="clear" w:color="auto" w:fill="FFFFFF"/>
        <w:spacing w:before="0"/>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rsidP="00B91E6C">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rsidP="00B91E6C">
      <w:pPr>
        <w:pStyle w:val="western"/>
        <w:numPr>
          <w:ilvl w:val="0"/>
          <w:numId w:val="6"/>
        </w:numPr>
        <w:shd w:val="clear" w:color="auto" w:fill="FFFFFF"/>
        <w:spacing w:before="0"/>
        <w:ind w:left="0" w:firstLine="709"/>
        <w:jc w:val="both"/>
        <w:rPr>
          <w:color w:val="auto"/>
          <w:sz w:val="28"/>
          <w:szCs w:val="28"/>
        </w:rPr>
      </w:pPr>
      <w:r>
        <w:rPr>
          <w:color w:val="auto"/>
          <w:sz w:val="28"/>
          <w:szCs w:val="28"/>
        </w:rPr>
        <w:t>присказка, зачин, диалог, произведение.</w:t>
      </w:r>
    </w:p>
    <w:p w:rsidR="005B5BE4" w:rsidRDefault="005B5BE4" w:rsidP="00B91E6C">
      <w:pPr>
        <w:pStyle w:val="western"/>
        <w:numPr>
          <w:ilvl w:val="0"/>
          <w:numId w:val="6"/>
        </w:numPr>
        <w:shd w:val="clear" w:color="auto" w:fill="FFFFFF"/>
        <w:spacing w:before="0"/>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rsidP="00B91E6C">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rsidP="00B91E6C">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rsidP="00B91E6C">
      <w:pPr>
        <w:pStyle w:val="western"/>
        <w:numPr>
          <w:ilvl w:val="0"/>
          <w:numId w:val="6"/>
        </w:numPr>
        <w:shd w:val="clear" w:color="auto" w:fill="FFFFFF"/>
        <w:spacing w:before="0"/>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rsidP="00B91E6C">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rsidP="00B91E6C">
      <w:pPr>
        <w:pStyle w:val="western"/>
        <w:shd w:val="clear" w:color="auto" w:fill="FFFFFF"/>
        <w:spacing w:before="0" w:after="120"/>
        <w:ind w:firstLine="709"/>
        <w:jc w:val="both"/>
        <w:rPr>
          <w:b/>
          <w:color w:val="auto"/>
          <w:sz w:val="28"/>
          <w:szCs w:val="28"/>
        </w:rPr>
      </w:pPr>
      <w:r>
        <w:rPr>
          <w:b/>
          <w:bCs/>
          <w:color w:val="auto"/>
          <w:sz w:val="28"/>
          <w:szCs w:val="28"/>
        </w:rPr>
        <w:lastRenderedPageBreak/>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rsidP="00B91E6C">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десятичной дроби и обратное преобразование.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десятичной дроби от числа.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Объем геометрического тела. Обозначение: V. Измерение и вычисление объема прямоугольного параллелепипеда (в том числе куба).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rsidP="00B91E6C">
      <w:pPr>
        <w:spacing w:after="0" w:line="240" w:lineRule="auto"/>
        <w:jc w:val="center"/>
      </w:pPr>
      <w:r>
        <w:rPr>
          <w:rFonts w:ascii="Times New Roman" w:hAnsi="Times New Roman" w:cs="Times New Roman"/>
          <w:b/>
          <w:sz w:val="28"/>
          <w:szCs w:val="28"/>
        </w:rPr>
        <w:t>Пояснительная записка</w:t>
      </w:r>
    </w:p>
    <w:p w:rsidR="005B5BE4" w:rsidRDefault="005B5BE4" w:rsidP="00B91E6C">
      <w:pPr>
        <w:pStyle w:val="aff5"/>
        <w:spacing w:line="240" w:lineRule="auto"/>
        <w:rPr>
          <w:i/>
        </w:rPr>
      </w:pPr>
      <w:r>
        <w:rPr>
          <w:caps w:val="0"/>
        </w:rP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PowerPoint</w:t>
      </w:r>
      <w:r>
        <w:rPr>
          <w:rStyle w:val="12"/>
          <w:rFonts w:cs="Times New Roman"/>
          <w:i w:val="0"/>
          <w:sz w:val="28"/>
          <w:szCs w:val="28"/>
        </w:rPr>
        <w:t>.</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rsidP="00B91E6C">
      <w:pPr>
        <w:shd w:val="clear" w:color="auto" w:fill="FFFFFF"/>
        <w:spacing w:before="120"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rsidP="00B91E6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rsidP="00B91E6C">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rsidP="00B91E6C">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rsidP="00B91E6C">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rsidP="00B91E6C">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rsidP="00B91E6C">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lastRenderedPageBreak/>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B91E6C">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 xml:space="preserve">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w:t>
      </w:r>
      <w:r>
        <w:rPr>
          <w:rFonts w:ascii="Times New Roman" w:hAnsi="Times New Roman" w:cs="Times New Roman"/>
          <w:sz w:val="28"/>
          <w:szCs w:val="28"/>
        </w:rPr>
        <w:lastRenderedPageBreak/>
        <w:t>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rsidP="00B91E6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rsidP="00B91E6C">
      <w:pPr>
        <w:shd w:val="clear" w:color="auto" w:fill="FFFFFF"/>
        <w:suppressAutoHyphens w:val="0"/>
        <w:spacing w:after="0" w:line="24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sidR="004E1787">
        <w:rPr>
          <w:rFonts w:ascii="Times New Roman" w:hAnsi="Times New Roman" w:cs="Times New Roman"/>
          <w:sz w:val="28"/>
          <w:szCs w:val="28"/>
        </w:rPr>
        <w:t xml:space="preserve"> </w:t>
      </w:r>
      <w:r>
        <w:rPr>
          <w:rFonts w:ascii="Times New Roman" w:hAnsi="Times New Roman" w:cs="Times New Roman"/>
          <w:sz w:val="28"/>
          <w:szCs w:val="28"/>
        </w:rPr>
        <w:t>космос. Современные исследования.</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sidR="004E1787">
        <w:rPr>
          <w:rFonts w:ascii="Times New Roman" w:hAnsi="Times New Roman" w:cs="Times New Roman"/>
          <w:b/>
          <w:i/>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 xml:space="preserve">мерения </w:t>
      </w:r>
      <w:r>
        <w:rPr>
          <w:rFonts w:ascii="Times New Roman" w:hAnsi="Times New Roman" w:cs="Times New Roman"/>
          <w:sz w:val="28"/>
          <w:szCs w:val="28"/>
        </w:rPr>
        <w:lastRenderedPageBreak/>
        <w:t>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Красная книга России и своей области (края).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rsidP="00B91E6C">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rsidP="00B91E6C">
      <w:pPr>
        <w:shd w:val="clear" w:color="auto" w:fill="FFFFFF"/>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rsidP="00B91E6C">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91E6C">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 xml:space="preserve">чающихся в </w:t>
      </w:r>
      <w:r>
        <w:rPr>
          <w:rFonts w:ascii="Times New Roman" w:hAnsi="Times New Roman" w:cs="Times New Roman"/>
          <w:sz w:val="28"/>
          <w:szCs w:val="28"/>
        </w:rPr>
        <w:lastRenderedPageBreak/>
        <w:t>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 xml:space="preserve">лит </w:t>
      </w:r>
      <w:r>
        <w:rPr>
          <w:rFonts w:ascii="Times New Roman" w:hAnsi="Times New Roman" w:cs="Times New Roman"/>
          <w:sz w:val="28"/>
          <w:szCs w:val="28"/>
        </w:rPr>
        <w:lastRenderedPageBreak/>
        <w:t>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rsidP="00B91E6C">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rsidP="00B91E6C">
      <w:pPr>
        <w:shd w:val="clear" w:color="auto" w:fill="FFFFFF"/>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rsidP="00B91E6C">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rsidP="00B91E6C">
      <w:pPr>
        <w:shd w:val="clear" w:color="auto" w:fill="FFFFFF"/>
        <w:spacing w:after="0" w:line="24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 xml:space="preserve">сина, сердцевина). Значение стебля в </w:t>
      </w:r>
      <w:r>
        <w:rPr>
          <w:rFonts w:ascii="Times New Roman" w:hAnsi="Times New Roman" w:cs="Times New Roman"/>
          <w:sz w:val="28"/>
          <w:szCs w:val="28"/>
        </w:rPr>
        <w:lastRenderedPageBreak/>
        <w:t>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lastRenderedPageBreak/>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rsidP="00B91E6C">
      <w:pPr>
        <w:shd w:val="clear" w:color="auto" w:fill="FFFFFF"/>
        <w:spacing w:after="0" w:line="24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4F68C9" w:rsidP="00B91E6C">
      <w:pPr>
        <w:shd w:val="clear" w:color="auto" w:fill="FFFFFF"/>
        <w:spacing w:after="0" w:line="240" w:lineRule="auto"/>
        <w:ind w:firstLine="709"/>
        <w:jc w:val="both"/>
        <w:rPr>
          <w:rFonts w:ascii="Times New Roman" w:hAnsi="Times New Roman" w:cs="Times New Roman"/>
          <w:b/>
          <w:bCs/>
          <w:sz w:val="28"/>
          <w:szCs w:val="28"/>
        </w:rPr>
      </w:pPr>
      <w:r w:rsidRPr="004F68C9">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4F68C9">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Pr>
          <w:rFonts w:ascii="Times New Roman" w:hAnsi="Times New Roman" w:cs="Times New Roman"/>
          <w:b/>
          <w:i/>
          <w:sz w:val="28"/>
          <w:szCs w:val="28"/>
        </w:rPr>
        <w:t>Экскурсии 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rsidP="00B91E6C">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rsidP="00B91E6C">
      <w:pPr>
        <w:shd w:val="clear" w:color="auto" w:fill="FFFFFF"/>
        <w:spacing w:after="0" w:line="24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lastRenderedPageBreak/>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lastRenderedPageBreak/>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живой лягушки или влажного препарата.</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 xml:space="preserve">ение яйца (на примере </w:t>
      </w:r>
      <w:r>
        <w:rPr>
          <w:rFonts w:ascii="Times New Roman" w:hAnsi="Times New Roman" w:cs="Times New Roman"/>
          <w:sz w:val="28"/>
          <w:szCs w:val="28"/>
        </w:rPr>
        <w:lastRenderedPageBreak/>
        <w:t>куриного). Уход за домашними птицами. Содержание, кормление, разведение. Значение птицеводства.</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sidR="004E1787">
        <w:rPr>
          <w:rFonts w:ascii="Times New Roman" w:hAnsi="Times New Roman" w:cs="Times New Roman"/>
          <w:b/>
          <w:bCs/>
          <w:i/>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4E1787">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sidR="004E1787">
        <w:rPr>
          <w:rFonts w:ascii="Times New Roman" w:hAnsi="Times New Roman" w:cs="Times New Roman"/>
          <w:bCs/>
          <w:sz w:val="28"/>
          <w:szCs w:val="28"/>
        </w:rPr>
        <w:t xml:space="preserve"> </w:t>
      </w:r>
      <w:r>
        <w:rPr>
          <w:rFonts w:ascii="Times New Roman" w:hAnsi="Times New Roman" w:cs="Times New Roman"/>
          <w:sz w:val="28"/>
          <w:szCs w:val="28"/>
        </w:rPr>
        <w:t>лисица.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sidR="004E1787">
        <w:rPr>
          <w:rFonts w:ascii="Times New Roman" w:hAnsi="Times New Roman" w:cs="Times New Roman"/>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sz w:val="28"/>
          <w:szCs w:val="28"/>
        </w:rPr>
        <w:t>обитания. Охрана животных.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sidR="004E1787">
        <w:rPr>
          <w:rFonts w:ascii="Times New Roman" w:hAnsi="Times New Roman" w:cs="Times New Roman"/>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lastRenderedPageBreak/>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sidR="004E1787">
        <w:rPr>
          <w:rFonts w:ascii="Times New Roman" w:hAnsi="Times New Roman" w:cs="Times New Roman"/>
          <w:b/>
          <w:bCs/>
          <w:i/>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sidR="004E1787">
        <w:rPr>
          <w:rFonts w:ascii="Times New Roman" w:hAnsi="Times New Roman" w:cs="Times New Roman"/>
          <w:b/>
          <w:bCs/>
          <w:i/>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sidR="004E1787">
        <w:rPr>
          <w:rFonts w:ascii="Times New Roman" w:hAnsi="Times New Roman" w:cs="Times New Roman"/>
          <w:b/>
          <w:bCs/>
          <w:i/>
          <w:sz w:val="28"/>
          <w:szCs w:val="28"/>
        </w:rPr>
        <w:t xml:space="preserve"> </w:t>
      </w:r>
      <w:r>
        <w:rPr>
          <w:rFonts w:ascii="Times New Roman" w:hAnsi="Times New Roman" w:cs="Times New Roman"/>
          <w:sz w:val="28"/>
          <w:szCs w:val="28"/>
        </w:rPr>
        <w:t>видеофильмов (для городских школ).</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rsidP="00B91E6C">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rsidP="00B91E6C">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rsidP="00B91E6C">
      <w:pPr>
        <w:shd w:val="clear" w:color="auto" w:fill="FFFFFF"/>
        <w:spacing w:after="0" w:line="24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rsidP="00B91E6C">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rsidP="00B91E6C">
      <w:pPr>
        <w:shd w:val="clear" w:color="auto" w:fill="FFFFFF"/>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rsidP="00B91E6C">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rsidP="00B91E6C">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sidR="004E1787">
        <w:rPr>
          <w:rFonts w:ascii="Times New Roman" w:hAnsi="Times New Roman" w:cs="Times New Roman"/>
          <w:iCs/>
          <w:sz w:val="28"/>
          <w:szCs w:val="28"/>
        </w:rPr>
        <w:t xml:space="preserve"> </w:t>
      </w:r>
      <w:r>
        <w:rPr>
          <w:rFonts w:ascii="Times New Roman" w:hAnsi="Times New Roman" w:cs="Times New Roman"/>
          <w:sz w:val="28"/>
          <w:szCs w:val="28"/>
        </w:rPr>
        <w:t>вирусных заболеваний.</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rsidP="00B91E6C">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rsidP="00B91E6C">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rsidP="00B91E6C">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rsidP="00B91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rsidP="00B91E6C">
      <w:pPr>
        <w:pStyle w:val="af9"/>
        <w:spacing w:before="0" w:after="0" w:line="240" w:lineRule="auto"/>
        <w:ind w:firstLine="539"/>
        <w:jc w:val="center"/>
        <w:rPr>
          <w:sz w:val="28"/>
          <w:szCs w:val="28"/>
        </w:rPr>
      </w:pPr>
      <w:r>
        <w:rPr>
          <w:b/>
          <w:sz w:val="28"/>
          <w:szCs w:val="28"/>
        </w:rPr>
        <w:t>Пояснительная записка</w:t>
      </w:r>
    </w:p>
    <w:p w:rsidR="005B5BE4" w:rsidRDefault="005B5BE4" w:rsidP="00B91E6C">
      <w:pPr>
        <w:pStyle w:val="af9"/>
        <w:spacing w:before="0" w:after="0" w:line="240" w:lineRule="auto"/>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rsidP="00B91E6C">
      <w:pPr>
        <w:pStyle w:val="af9"/>
        <w:spacing w:before="0" w:after="0" w:line="240" w:lineRule="auto"/>
        <w:ind w:right="-6" w:firstLine="539"/>
        <w:jc w:val="both"/>
        <w:rPr>
          <w:b/>
          <w:sz w:val="28"/>
          <w:szCs w:val="28"/>
        </w:rPr>
      </w:pPr>
      <w:r>
        <w:rPr>
          <w:b/>
          <w:sz w:val="28"/>
          <w:szCs w:val="28"/>
        </w:rPr>
        <w:t>Основная цель обучения географии</w:t>
      </w:r>
      <w:r>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w:t>
      </w:r>
      <w:r>
        <w:rPr>
          <w:sz w:val="28"/>
          <w:szCs w:val="28"/>
        </w:rPr>
        <w:lastRenderedPageBreak/>
        <w:t xml:space="preserve">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rsidP="00B91E6C">
      <w:pPr>
        <w:pStyle w:val="af9"/>
        <w:spacing w:before="0" w:after="0" w:line="240" w:lineRule="auto"/>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rsidP="00B91E6C">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rsidP="00B91E6C">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rsidP="00B91E6C">
      <w:pPr>
        <w:pStyle w:val="p2"/>
        <w:spacing w:before="0" w:after="0"/>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rsidP="00B91E6C">
      <w:pPr>
        <w:pStyle w:val="p2"/>
        <w:spacing w:before="0" w:after="0"/>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rsidP="00B91E6C">
      <w:pPr>
        <w:pStyle w:val="p2"/>
        <w:spacing w:before="0" w:after="0"/>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rsidP="00B91E6C">
      <w:pPr>
        <w:pStyle w:val="p2"/>
        <w:spacing w:before="0" w:after="0"/>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rsidP="00B91E6C">
      <w:pPr>
        <w:pStyle w:val="af9"/>
        <w:spacing w:before="0" w:after="0" w:line="240" w:lineRule="auto"/>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rsidP="00B91E6C">
      <w:pPr>
        <w:pStyle w:val="af9"/>
        <w:spacing w:before="0" w:after="0" w:line="240" w:lineRule="auto"/>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rsidP="00B91E6C">
      <w:pPr>
        <w:tabs>
          <w:tab w:val="left" w:pos="1260"/>
        </w:tabs>
        <w:autoSpaceDE w:val="0"/>
        <w:spacing w:after="0" w:line="240" w:lineRule="auto"/>
        <w:ind w:firstLine="1259"/>
        <w:jc w:val="center"/>
        <w:rPr>
          <w:rFonts w:ascii="Times New Roman" w:hAnsi="Times New Roman" w:cs="Times New Roman"/>
          <w:b/>
          <w:color w:val="auto"/>
          <w:sz w:val="28"/>
          <w:szCs w:val="28"/>
        </w:rPr>
      </w:pPr>
    </w:p>
    <w:p w:rsidR="005B5BE4" w:rsidRDefault="005B5BE4" w:rsidP="00B91E6C">
      <w:pPr>
        <w:tabs>
          <w:tab w:val="left" w:pos="1260"/>
        </w:tabs>
        <w:autoSpaceDE w:val="0"/>
        <w:spacing w:after="0" w:line="24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Вода на земле. Река и ее части. Горные и равнинные реки. Озера, водохранилища, пруды. Болота и их осушение. Родник и его образование. </w:t>
      </w:r>
      <w:r>
        <w:rPr>
          <w:rFonts w:ascii="Times New Roman" w:hAnsi="Times New Roman" w:cs="Times New Roman"/>
          <w:color w:val="auto"/>
          <w:sz w:val="28"/>
          <w:szCs w:val="28"/>
        </w:rPr>
        <w:lastRenderedPageBreak/>
        <w:t>Колодец. Водопровод. Океаны и моря. Ураганы и штормы. Острова и полуострова. Водоемы нашей местности. Охрана воды от загрязнения.</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rsidP="00B91E6C">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rsidP="00B91E6C">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rsidP="00B91E6C">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rsidP="00B91E6C">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rsidP="00B91E6C">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rsidP="00B91E6C">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rsidP="00B91E6C">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rsidP="00B91E6C">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w:t>
      </w:r>
      <w:r>
        <w:rPr>
          <w:rFonts w:ascii="Times New Roman" w:hAnsi="Times New Roman" w:cs="Times New Roman"/>
          <w:color w:val="auto"/>
          <w:sz w:val="28"/>
          <w:szCs w:val="28"/>
        </w:rPr>
        <w:lastRenderedPageBreak/>
        <w:t>Специализация сельского хозяйства. Транспорт нашего края. Архитектурно-исторические и культурные памятники нашего края.</w:t>
      </w:r>
    </w:p>
    <w:p w:rsidR="006E5931" w:rsidRDefault="006E5931" w:rsidP="00B91E6C">
      <w:pPr>
        <w:spacing w:after="0" w:line="240" w:lineRule="auto"/>
        <w:ind w:firstLine="709"/>
        <w:jc w:val="center"/>
        <w:rPr>
          <w:rFonts w:ascii="Times New Roman" w:hAnsi="Times New Roman" w:cs="Times New Roman"/>
          <w:b/>
          <w:color w:val="auto"/>
          <w:sz w:val="28"/>
          <w:szCs w:val="28"/>
        </w:rPr>
      </w:pPr>
    </w:p>
    <w:p w:rsidR="005B5BE4" w:rsidRDefault="005B5BE4" w:rsidP="00B91E6C">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rsidP="00B91E6C">
      <w:pPr>
        <w:spacing w:after="0" w:line="24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rsidP="00B91E6C">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rsidP="00B91E6C">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rsidP="00B91E6C">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rsidP="00B91E6C">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rsidP="00B91E6C">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rsidP="00B91E6C">
      <w:pPr>
        <w:spacing w:after="0" w:line="240" w:lineRule="auto"/>
        <w:ind w:firstLine="709"/>
        <w:jc w:val="center"/>
        <w:rPr>
          <w:rFonts w:ascii="Times New Roman" w:hAnsi="Times New Roman" w:cs="Times New Roman"/>
          <w:b/>
          <w:color w:val="auto"/>
          <w:sz w:val="28"/>
          <w:szCs w:val="28"/>
        </w:rPr>
      </w:pP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rsidP="00B91E6C">
      <w:pPr>
        <w:spacing w:after="0" w:line="240" w:lineRule="auto"/>
        <w:ind w:firstLine="709"/>
        <w:jc w:val="center"/>
        <w:rPr>
          <w:rFonts w:ascii="Times New Roman" w:hAnsi="Times New Roman" w:cs="Times New Roman"/>
          <w:b/>
          <w:color w:val="auto"/>
          <w:sz w:val="28"/>
          <w:szCs w:val="28"/>
        </w:rPr>
      </w:pP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w:t>
      </w:r>
      <w:r>
        <w:rPr>
          <w:rFonts w:ascii="Times New Roman" w:hAnsi="Times New Roman" w:cs="Times New Roman"/>
          <w:color w:val="auto"/>
          <w:sz w:val="28"/>
          <w:szCs w:val="28"/>
        </w:rPr>
        <w:lastRenderedPageBreak/>
        <w:t>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sidR="004E178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004E178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sidR="004E1787">
        <w:rPr>
          <w:rFonts w:ascii="Times New Roman" w:hAnsi="Times New Roman" w:cs="Times New Roman"/>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w:t>
      </w:r>
      <w:r>
        <w:rPr>
          <w:rFonts w:ascii="Times New Roman" w:hAnsi="Times New Roman" w:cs="Times New Roman"/>
          <w:color w:val="auto"/>
          <w:sz w:val="28"/>
          <w:szCs w:val="28"/>
        </w:rPr>
        <w:lastRenderedPageBreak/>
        <w:t xml:space="preserve">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Хранение обуви: способы и правила. Чистка обуви. Использование кремов для чистки обуви. Виды кремов для чистки обуви; их </w:t>
      </w:r>
      <w:r>
        <w:rPr>
          <w:rFonts w:ascii="Times New Roman" w:hAnsi="Times New Roman" w:cs="Times New Roman"/>
          <w:color w:val="auto"/>
          <w:sz w:val="28"/>
          <w:szCs w:val="28"/>
        </w:rPr>
        <w:lastRenderedPageBreak/>
        <w:t>назначение. Сушка обуви. Правила ухода за обувью из различных материалов.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rsidP="00B91E6C">
      <w:pPr>
        <w:spacing w:after="0" w:line="240" w:lineRule="auto"/>
        <w:ind w:firstLine="709"/>
        <w:jc w:val="center"/>
        <w:rPr>
          <w:rFonts w:ascii="Times New Roman" w:hAnsi="Times New Roman" w:cs="Times New Roman"/>
          <w:b/>
          <w:color w:val="auto"/>
          <w:sz w:val="28"/>
          <w:szCs w:val="28"/>
        </w:rPr>
      </w:pP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rsidP="00B91E6C">
      <w:pPr>
        <w:spacing w:after="0" w:line="24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4F68C9" w:rsidP="00B91E6C">
      <w:pPr>
        <w:spacing w:after="0" w:line="240" w:lineRule="auto"/>
        <w:ind w:firstLine="709"/>
        <w:jc w:val="center"/>
        <w:rPr>
          <w:rFonts w:ascii="Times New Roman" w:hAnsi="Times New Roman" w:cs="Times New Roman"/>
          <w:color w:val="auto"/>
          <w:sz w:val="28"/>
          <w:szCs w:val="28"/>
        </w:rPr>
      </w:pPr>
      <w:r w:rsidRPr="004F68C9">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Pr>
          <w:rFonts w:ascii="Times New Roman" w:hAnsi="Times New Roman" w:cs="Times New Roman"/>
          <w:b/>
          <w:color w:val="auto"/>
          <w:sz w:val="28"/>
          <w:szCs w:val="28"/>
        </w:rPr>
        <w:t>МИР ИСТОРИИ</w:t>
      </w:r>
    </w:p>
    <w:p w:rsidR="005B5BE4" w:rsidRDefault="005B5BE4" w:rsidP="00B91E6C">
      <w:pPr>
        <w:pStyle w:val="1"/>
        <w:spacing w:before="0" w:after="0" w:line="24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rsidP="00B91E6C">
      <w:pPr>
        <w:pStyle w:val="1"/>
        <w:spacing w:before="0" w:after="0" w:line="24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rsidP="00B91E6C">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времени».Краткие исторические сведения о названии месяцев (римский календарь, русский земледельческий календарь). 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sidR="004E1787">
        <w:rPr>
          <w:rFonts w:ascii="Times New Roman" w:hAnsi="Times New Roman"/>
          <w:color w:val="auto"/>
          <w:sz w:val="28"/>
          <w:szCs w:val="28"/>
        </w:rPr>
        <w:t xml:space="preserve"> </w:t>
      </w:r>
      <w:r>
        <w:rPr>
          <w:rFonts w:ascii="Times New Roman" w:hAnsi="Times New Roman"/>
          <w:color w:val="auto"/>
          <w:sz w:val="28"/>
          <w:szCs w:val="28"/>
        </w:rPr>
        <w:t>Историческая память России.</w:t>
      </w:r>
    </w:p>
    <w:p w:rsidR="005B5BE4" w:rsidRDefault="005B5BE4" w:rsidP="00B91E6C">
      <w:pPr>
        <w:pStyle w:val="af5"/>
        <w:spacing w:after="0" w:line="24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др.(элементарные представления на конкретных примерах).</w:t>
      </w:r>
    </w:p>
    <w:p w:rsidR="005B5BE4" w:rsidRDefault="004F68C9" w:rsidP="00B91E6C">
      <w:pPr>
        <w:pStyle w:val="af5"/>
        <w:spacing w:after="0" w:line="240" w:lineRule="auto"/>
        <w:ind w:firstLine="709"/>
        <w:jc w:val="both"/>
        <w:rPr>
          <w:rFonts w:ascii="Times New Roman" w:hAnsi="Times New Roman"/>
          <w:sz w:val="28"/>
          <w:szCs w:val="28"/>
        </w:rPr>
      </w:pPr>
      <w:r w:rsidRPr="004F68C9">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rsidP="00B91E6C">
      <w:pPr>
        <w:pStyle w:val="af5"/>
        <w:spacing w:after="0" w:line="24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sidR="004E1787">
        <w:rPr>
          <w:rFonts w:ascii="Times New Roman" w:hAnsi="Times New Roman"/>
          <w:sz w:val="28"/>
          <w:szCs w:val="28"/>
        </w:rPr>
        <w:t xml:space="preserve"> </w:t>
      </w:r>
      <w:r>
        <w:rPr>
          <w:rFonts w:ascii="Times New Roman" w:hAnsi="Times New Roman"/>
          <w:sz w:val="28"/>
          <w:szCs w:val="28"/>
        </w:rPr>
        <w:t>Историческая</w:t>
      </w:r>
      <w:r w:rsidR="004E1787">
        <w:rPr>
          <w:rFonts w:ascii="Times New Roman" w:hAnsi="Times New Roman"/>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004E1787">
        <w:rPr>
          <w:rFonts w:ascii="Times New Roman" w:hAnsi="Times New Roman"/>
          <w:color w:val="auto"/>
          <w:sz w:val="28"/>
          <w:szCs w:val="28"/>
        </w:rPr>
        <w:t xml:space="preserve"> </w:t>
      </w:r>
      <w:r>
        <w:rPr>
          <w:rFonts w:ascii="Times New Roman" w:hAnsi="Times New Roman"/>
          <w:color w:val="auto"/>
          <w:sz w:val="28"/>
          <w:szCs w:val="28"/>
        </w:rPr>
        <w:t>Язычество.</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Конец ледникового периода и расселение людей по миру. Влияние различных климатических условий на изменения во внешнем облике людей. </w:t>
      </w:r>
      <w:r>
        <w:rPr>
          <w:rFonts w:ascii="Times New Roman" w:hAnsi="Times New Roman"/>
          <w:color w:val="auto"/>
          <w:sz w:val="28"/>
          <w:szCs w:val="28"/>
        </w:rPr>
        <w:lastRenderedPageBreak/>
        <w:t>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sidR="004E1787">
        <w:rPr>
          <w:rFonts w:ascii="Times New Roman" w:hAnsi="Times New Roman"/>
          <w:color w:val="auto"/>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rsidP="00B91E6C">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4F68C9" w:rsidRPr="004F68C9">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rsidP="00B91E6C">
      <w:pPr>
        <w:pStyle w:val="af5"/>
        <w:spacing w:after="0" w:line="24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sidR="004E1787">
        <w:rPr>
          <w:rFonts w:ascii="Times New Roman" w:hAnsi="Times New Roman"/>
          <w:color w:val="auto"/>
          <w:sz w:val="28"/>
          <w:szCs w:val="28"/>
        </w:rPr>
        <w:t xml:space="preserve"> </w:t>
      </w:r>
      <w:r>
        <w:rPr>
          <w:rFonts w:ascii="Times New Roman" w:hAnsi="Times New Roman"/>
          <w:color w:val="auto"/>
          <w:sz w:val="28"/>
          <w:szCs w:val="28"/>
        </w:rPr>
        <w:t>истории человечества.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rsidP="00B91E6C">
      <w:pPr>
        <w:pStyle w:val="1"/>
        <w:tabs>
          <w:tab w:val="left" w:pos="3357"/>
          <w:tab w:val="center" w:pos="5032"/>
        </w:tabs>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rsidP="00B91E6C">
      <w:pPr>
        <w:pStyle w:val="af5"/>
        <w:spacing w:after="0" w:line="24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4F68C9" w:rsidP="00B91E6C">
      <w:pPr>
        <w:pStyle w:val="af5"/>
        <w:spacing w:after="0" w:line="240" w:lineRule="auto"/>
        <w:ind w:firstLine="709"/>
        <w:jc w:val="both"/>
        <w:rPr>
          <w:rFonts w:ascii="Times New Roman" w:hAnsi="Times New Roman"/>
          <w:i/>
          <w:color w:val="auto"/>
          <w:sz w:val="28"/>
          <w:szCs w:val="28"/>
        </w:rPr>
      </w:pPr>
      <w:r w:rsidRPr="004F68C9">
        <w:rPr>
          <w:noProof/>
          <w:lang w:eastAsia="ru-RU"/>
        </w:rPr>
        <w:lastRenderedPageBreak/>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4E1787">
        <w:rPr>
          <w:rFonts w:ascii="Times New Roman" w:hAnsi="Times New Roman"/>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rsidP="00B91E6C">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p>
    <w:p w:rsidR="005B5BE4" w:rsidRDefault="005B5BE4" w:rsidP="00B91E6C">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rsidP="00B91E6C">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rsidP="00B91E6C">
      <w:pPr>
        <w:pStyle w:val="af5"/>
        <w:spacing w:after="0" w:line="24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4F68C9" w:rsidP="00B91E6C">
      <w:pPr>
        <w:pStyle w:val="af5"/>
        <w:spacing w:after="0" w:line="240" w:lineRule="auto"/>
        <w:ind w:firstLine="709"/>
        <w:jc w:val="both"/>
        <w:rPr>
          <w:rFonts w:ascii="Times New Roman" w:hAnsi="Times New Roman"/>
          <w:b/>
          <w:i/>
          <w:color w:val="auto"/>
          <w:sz w:val="28"/>
          <w:szCs w:val="28"/>
        </w:rPr>
      </w:pPr>
      <w:r w:rsidRPr="004F68C9">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rsidP="00B91E6C">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sidR="004E1787">
        <w:rPr>
          <w:rFonts w:ascii="Times New Roman" w:hAnsi="Times New Roman"/>
          <w:color w:val="5B5956"/>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rsidP="00B91E6C">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sidR="004E1787">
        <w:rPr>
          <w:rFonts w:ascii="Times New Roman" w:hAnsi="Times New Roman"/>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sidR="004E1787">
        <w:rPr>
          <w:rFonts w:ascii="Times New Roman" w:hAnsi="Times New Roman"/>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rsidP="00B91E6C">
      <w:pPr>
        <w:pStyle w:val="af5"/>
        <w:spacing w:after="0" w:line="24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sidR="004E1787">
        <w:rPr>
          <w:rFonts w:ascii="Times New Roman" w:hAnsi="Times New Roman"/>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rsidP="00B91E6C">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rsidP="00B91E6C">
      <w:pPr>
        <w:pStyle w:val="1"/>
        <w:spacing w:before="0" w:after="0" w:line="24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rsidP="00B91E6C">
      <w:pPr>
        <w:pStyle w:val="af5"/>
        <w:spacing w:after="0" w:line="24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xml:space="preserve">просмотр фильмов о культурных памятниках;  </w:t>
      </w:r>
    </w:p>
    <w:p w:rsidR="005B5BE4" w:rsidRDefault="005B5BE4" w:rsidP="00B91E6C">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5B5BE4" w:rsidRDefault="005B5BE4" w:rsidP="00B91E6C">
      <w:pPr>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rsidP="00B91E6C">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rsidP="00B91E6C">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rsidP="00B91E6C">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sidR="004E1787">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sidR="004E1787">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rsidP="00B91E6C">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4E1787">
        <w:rPr>
          <w:rStyle w:val="apple-converted-space"/>
          <w:rFonts w:ascii="Times New Roman" w:hAnsi="Times New Roman" w:cs="Times New Roman"/>
          <w:b/>
          <w:color w:val="auto"/>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rsidP="00B91E6C">
      <w:pPr>
        <w:autoSpaceDE w:val="0"/>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sidR="004E1787">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Россия в начале</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p>
    <w:p w:rsidR="005B5BE4" w:rsidRDefault="00787E4F"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 xml:space="preserve">ствий. </w:t>
      </w:r>
      <w:r>
        <w:rPr>
          <w:rStyle w:val="apple-converted-space"/>
          <w:rFonts w:ascii="Times New Roman" w:hAnsi="Times New Roman" w:cs="Times New Roman"/>
          <w:color w:val="auto"/>
          <w:sz w:val="28"/>
          <w:szCs w:val="28"/>
          <w:shd w:val="clear" w:color="auto" w:fill="FFFFFF"/>
        </w:rPr>
        <w:lastRenderedPageBreak/>
        <w:t>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sidR="004E1787">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00357BE1">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00357BE1">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w:t>
      </w:r>
      <w:r>
        <w:rPr>
          <w:rStyle w:val="apple-converted-space"/>
          <w:rFonts w:ascii="Times New Roman" w:hAnsi="Times New Roman" w:cs="Times New Roman"/>
          <w:color w:val="auto"/>
          <w:sz w:val="28"/>
          <w:szCs w:val="28"/>
          <w:shd w:val="clear" w:color="auto" w:fill="FFFFFF"/>
        </w:rPr>
        <w:lastRenderedPageBreak/>
        <w:t xml:space="preserve">эмиграция. Политика власти в отношении религии и церкви. Жизнь и быт советских людей в 20-е – 30-е годы. </w:t>
      </w:r>
    </w:p>
    <w:p w:rsidR="005B5BE4" w:rsidRDefault="005B5BE4" w:rsidP="00B91E6C">
      <w:pPr>
        <w:spacing w:after="0" w:line="24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00357BE1">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lastRenderedPageBreak/>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 xml:space="preserve">кий спад. Конституция СССР1977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Pr>
          <w:rStyle w:val="apple-converted-space"/>
          <w:rFonts w:ascii="Times New Roman" w:hAnsi="Times New Roman" w:cs="Times New Roman"/>
          <w:color w:val="auto"/>
          <w:sz w:val="28"/>
          <w:szCs w:val="28"/>
          <w:shd w:val="clear" w:color="auto" w:fill="FFFFFF"/>
        </w:rPr>
        <w:t>летние</w:t>
      </w:r>
      <w:r w:rsidR="00357BE1">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w:t>
      </w:r>
      <w:r>
        <w:rPr>
          <w:rStyle w:val="apple-converted-space"/>
          <w:rFonts w:ascii="Times New Roman" w:hAnsi="Times New Roman" w:cs="Times New Roman"/>
          <w:color w:val="auto"/>
          <w:sz w:val="28"/>
          <w:szCs w:val="28"/>
          <w:shd w:val="clear" w:color="auto" w:fill="FFFFFF"/>
        </w:rPr>
        <w:lastRenderedPageBreak/>
        <w:t xml:space="preserve">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rsidP="00B91E6C">
      <w:pPr>
        <w:spacing w:before="120"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rsidP="00B91E6C">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 xml:space="preserve">рестроений представлены два основных вида физических упражнений: с предметами и без предметов, содержание которых по </w:t>
      </w:r>
      <w:r>
        <w:rPr>
          <w:rStyle w:val="apple-converted-space"/>
          <w:rFonts w:ascii="Times New Roman" w:hAnsi="Times New Roman" w:cs="Times New Roman"/>
          <w:sz w:val="28"/>
          <w:szCs w:val="28"/>
          <w:shd w:val="clear" w:color="auto" w:fill="FFFFFF"/>
        </w:rPr>
        <w:lastRenderedPageBreak/>
        <w:t>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rsidP="00B91E6C">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rsidP="00B91E6C">
      <w:pPr>
        <w:spacing w:after="0" w:line="24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rsidP="00B91E6C">
      <w:pPr>
        <w:shd w:val="clear" w:color="auto" w:fill="FFFFFF"/>
        <w:spacing w:before="67"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rsidP="00B91E6C">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p>
    <w:p w:rsidR="005B5BE4" w:rsidRDefault="005B5BE4" w:rsidP="00B91E6C">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lastRenderedPageBreak/>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rsidP="00B91E6C">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rsidP="00B91E6C">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sidR="00357BE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sidR="00357B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rsidP="00B91E6C">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rsidP="00B91E6C">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rsidP="00B91E6C">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rsidP="00B91E6C">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rsidP="00B91E6C">
      <w:pPr>
        <w:spacing w:after="0" w:line="240" w:lineRule="auto"/>
        <w:ind w:firstLine="709"/>
        <w:jc w:val="center"/>
        <w:rPr>
          <w:rFonts w:ascii="Times New Roman" w:hAnsi="Times New Roman" w:cs="Times New Roman"/>
          <w:b/>
          <w:bCs/>
          <w:i/>
          <w:color w:val="000000"/>
          <w:sz w:val="28"/>
          <w:szCs w:val="28"/>
        </w:rPr>
      </w:pPr>
    </w:p>
    <w:p w:rsidR="005B5BE4" w:rsidRDefault="005B5BE4" w:rsidP="00B91E6C">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sidR="00357BE1">
        <w:rPr>
          <w:rFonts w:ascii="Times New Roman" w:hAnsi="Times New Roman" w:cs="Times New Roman"/>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lastRenderedPageBreak/>
        <w:t xml:space="preserve">Занятия на коньках как средство закаливания организма. </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rsidP="00B91E6C">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sidR="00357BE1">
        <w:rPr>
          <w:rFonts w:ascii="Times New Roman" w:hAnsi="Times New Roman" w:cs="Times New Roman"/>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rsidP="00B91E6C">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sidR="00357BE1">
        <w:rPr>
          <w:rFonts w:ascii="Times New Roman" w:hAnsi="Times New Roman" w:cs="Times New Roman"/>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rsidP="00B91E6C">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rsidP="00B91E6C">
      <w:pPr>
        <w:shd w:val="clear" w:color="auto" w:fill="FFFFFF"/>
        <w:spacing w:after="0" w:line="24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rsidP="00B91E6C">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sidR="00357BE1">
        <w:rPr>
          <w:rFonts w:ascii="Times New Roman" w:hAnsi="Times New Roman" w:cs="Times New Roman"/>
          <w:color w:val="000000"/>
          <w:spacing w:val="-6"/>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rsidP="00B91E6C">
      <w:pPr>
        <w:pStyle w:val="23"/>
        <w:spacing w:before="12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ПРОФИЛЬНЫЙ ТРУД</w:t>
      </w:r>
    </w:p>
    <w:p w:rsidR="005B5BE4" w:rsidRDefault="005B5BE4" w:rsidP="00B91E6C">
      <w:pPr>
        <w:pStyle w:val="23"/>
        <w:spacing w:before="0" w:after="0" w:line="24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rsidP="00B91E6C">
      <w:pPr>
        <w:pStyle w:val="af9"/>
        <w:spacing w:before="0" w:after="0" w:line="240" w:lineRule="auto"/>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rsidP="00B91E6C">
      <w:pPr>
        <w:pStyle w:val="af9"/>
        <w:spacing w:before="0" w:after="0" w:line="240" w:lineRule="auto"/>
        <w:ind w:firstLine="709"/>
        <w:jc w:val="both"/>
        <w:rPr>
          <w:sz w:val="28"/>
          <w:szCs w:val="28"/>
        </w:rPr>
      </w:pPr>
      <w:r>
        <w:rPr>
          <w:b/>
          <w:sz w:val="28"/>
          <w:szCs w:val="28"/>
        </w:rPr>
        <w:t xml:space="preserve">Цель </w:t>
      </w:r>
      <w:r>
        <w:rPr>
          <w:sz w:val="28"/>
          <w:szCs w:val="28"/>
        </w:rPr>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rsidP="00B91E6C">
      <w:pPr>
        <w:pStyle w:val="af9"/>
        <w:spacing w:before="0" w:after="0" w:line="240" w:lineRule="auto"/>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rsidP="00B91E6C">
      <w:pPr>
        <w:pStyle w:val="af9"/>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rsidP="00B91E6C">
      <w:pPr>
        <w:pStyle w:val="af9"/>
        <w:spacing w:before="0" w:after="0" w:line="240" w:lineRule="auto"/>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rsidP="00B91E6C">
      <w:pPr>
        <w:pStyle w:val="af9"/>
        <w:autoSpaceDE/>
        <w:spacing w:before="0" w:after="0" w:line="240" w:lineRule="auto"/>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B91E6C">
      <w:pPr>
        <w:pStyle w:val="aff2"/>
        <w:spacing w:after="0" w:line="24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B91E6C">
      <w:pPr>
        <w:pStyle w:val="af9"/>
        <w:autoSpaceDE/>
        <w:spacing w:before="0" w:after="0" w:line="240" w:lineRule="auto"/>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rsidP="00B91E6C">
      <w:pPr>
        <w:pStyle w:val="af9"/>
        <w:autoSpaceDE/>
        <w:spacing w:before="0" w:after="0" w:line="240" w:lineRule="auto"/>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rsidP="00B91E6C">
      <w:pPr>
        <w:pStyle w:val="af9"/>
        <w:autoSpaceDE/>
        <w:spacing w:before="0" w:after="0" w:line="240" w:lineRule="auto"/>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rsidP="00B91E6C">
      <w:pPr>
        <w:pStyle w:val="af9"/>
        <w:autoSpaceDE/>
        <w:spacing w:before="0" w:after="0" w:line="240" w:lineRule="auto"/>
        <w:ind w:firstLine="709"/>
        <w:jc w:val="both"/>
        <w:rPr>
          <w:sz w:val="28"/>
          <w:szCs w:val="28"/>
        </w:rPr>
      </w:pPr>
      <w:r>
        <w:rPr>
          <w:sz w:val="28"/>
          <w:szCs w:val="28"/>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w:t>
      </w:r>
      <w:r>
        <w:rPr>
          <w:sz w:val="28"/>
          <w:szCs w:val="28"/>
        </w:rPr>
        <w:lastRenderedPageBreak/>
        <w:t>мастерских в соответствии с физическими возможностями и состоянием здоровья учащихся;</w:t>
      </w:r>
    </w:p>
    <w:p w:rsidR="005B5BE4" w:rsidRDefault="005B5BE4" w:rsidP="00B91E6C">
      <w:pPr>
        <w:pStyle w:val="af9"/>
        <w:autoSpaceDE/>
        <w:spacing w:before="0" w:after="0" w:line="240" w:lineRule="auto"/>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rsidP="00B91E6C">
      <w:pPr>
        <w:pStyle w:val="af9"/>
        <w:autoSpaceDE/>
        <w:spacing w:before="0" w:after="0" w:line="240" w:lineRule="auto"/>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91E6C">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rsidP="00B91E6C">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rsidP="00B91E6C">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w:t>
      </w:r>
      <w:r>
        <w:rPr>
          <w:rFonts w:ascii="Times New Roman" w:hAnsi="Times New Roman" w:cs="Times New Roman"/>
          <w:color w:val="auto"/>
          <w:sz w:val="28"/>
          <w:szCs w:val="28"/>
        </w:rPr>
        <w:lastRenderedPageBreak/>
        <w:t xml:space="preserve">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rsidP="00B91E6C">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rsidP="00B91E6C">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rsidP="00B91E6C">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rsidP="00B91E6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rsidP="00B91E6C">
      <w:pPr>
        <w:spacing w:after="0" w:line="24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rsidP="00B91E6C">
      <w:pPr>
        <w:pStyle w:val="Default"/>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rsidP="00B91E6C">
      <w:pPr>
        <w:pStyle w:val="aff2"/>
        <w:shd w:val="clear" w:color="auto" w:fill="FFFFFF"/>
        <w:autoSpaceDE w:val="0"/>
        <w:spacing w:after="0" w:line="24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rsidP="00B91E6C">
      <w:pPr>
        <w:spacing w:after="0" w:line="24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rsidP="00B91E6C">
      <w:pPr>
        <w:spacing w:after="0" w:line="24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sidR="00357BE1">
        <w:rPr>
          <w:rFonts w:ascii="Times New Roman" w:hAnsi="Times New Roman" w:cs="Times New Roman"/>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sidR="00357BE1">
        <w:rPr>
          <w:rFonts w:ascii="Times New Roman" w:hAnsi="Times New Roman" w:cs="Times New Roman"/>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sidR="00357BE1">
        <w:rPr>
          <w:rFonts w:ascii="Times New Roman" w:hAnsi="Times New Roman" w:cs="Times New Roman"/>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rsidP="00B91E6C">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rsidP="00B91E6C">
      <w:pPr>
        <w:spacing w:after="0" w:line="24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предложений с обращениями.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)в предложениях, различных по интонации.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rsidP="00B91E6C">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Выбор слова из нескольких предложенных с точки зрения уместности его употребления в деловом стиле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rsidP="00B91E6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rsidP="00B91E6C">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Связь предложений и частей текста в художественных  повествованиях.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sidR="00357BE1">
        <w:rPr>
          <w:rFonts w:ascii="Times New Roman" w:hAnsi="Times New Roman" w:cs="Times New Roman"/>
          <w:i/>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текста характеристики в художественном стиле по предложенному плану, опорным словам и словосочетаниям.</w:t>
      </w:r>
    </w:p>
    <w:p w:rsidR="005B5BE4" w:rsidRDefault="005B5BE4" w:rsidP="00B91E6C">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rsidP="00B91E6C">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rsidP="00B91E6C">
      <w:pPr>
        <w:shd w:val="clear" w:color="auto" w:fill="FFFFFF"/>
        <w:spacing w:after="0" w:line="24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rsidP="00B91E6C">
      <w:pPr>
        <w:pStyle w:val="afff2"/>
        <w:spacing w:line="240" w:lineRule="auto"/>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rsidP="00B91E6C">
      <w:pPr>
        <w:pStyle w:val="Default"/>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rsidP="00B91E6C">
      <w:pPr>
        <w:pStyle w:val="Default"/>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rsidP="00B91E6C">
      <w:pPr>
        <w:pStyle w:val="Default"/>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rsidP="00B91E6C">
      <w:pPr>
        <w:pStyle w:val="Default"/>
        <w:ind w:firstLine="709"/>
        <w:jc w:val="both"/>
        <w:rPr>
          <w:sz w:val="28"/>
          <w:szCs w:val="28"/>
        </w:rPr>
      </w:pPr>
      <w:r>
        <w:rPr>
          <w:sz w:val="28"/>
          <w:szCs w:val="28"/>
        </w:rPr>
        <w:t>совершенствование навыков связной устной речи;</w:t>
      </w:r>
    </w:p>
    <w:p w:rsidR="005B5BE4" w:rsidRDefault="005B5BE4" w:rsidP="00B91E6C">
      <w:pPr>
        <w:pStyle w:val="Default"/>
        <w:ind w:firstLine="709"/>
        <w:jc w:val="both"/>
        <w:rPr>
          <w:sz w:val="28"/>
          <w:szCs w:val="28"/>
        </w:rPr>
      </w:pPr>
      <w:r>
        <w:rPr>
          <w:sz w:val="28"/>
          <w:szCs w:val="28"/>
        </w:rPr>
        <w:t xml:space="preserve">формирование потребности в чтении; </w:t>
      </w:r>
    </w:p>
    <w:p w:rsidR="005B5BE4" w:rsidRDefault="005B5BE4" w:rsidP="00B91E6C">
      <w:pPr>
        <w:pStyle w:val="Default"/>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sidR="00357BE1">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rsidP="00B91E6C">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rsidP="00B91E6C">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rsidP="00B91E6C">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rsidP="00B91E6C">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rsidP="00B91E6C">
      <w:pPr>
        <w:shd w:val="clear" w:color="auto" w:fill="FFFFFF"/>
        <w:autoSpaceDE w:val="0"/>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rsidP="00B91E6C">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p>
    <w:p w:rsidR="005B5BE4" w:rsidRDefault="005B5BE4" w:rsidP="00B91E6C">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rsidP="00B91E6C">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rsidP="00B91E6C">
      <w:pPr>
        <w:autoSpaceDE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rsidP="00B91E6C">
      <w:pPr>
        <w:autoSpaceDE w:val="0"/>
        <w:spacing w:after="0" w:line="24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rsidP="00B91E6C">
      <w:pPr>
        <w:autoSpaceDE w:val="0"/>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lastRenderedPageBreak/>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rsidP="00B91E6C">
      <w:pPr>
        <w:shd w:val="clear" w:color="auto" w:fill="FFFFFF"/>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геометрических фигур  (точка, линия (кривая, прямая), отрезок, ломаная, угол, многоугольник, треугольник, </w:t>
      </w:r>
      <w:r>
        <w:rPr>
          <w:rFonts w:ascii="Times New Roman" w:hAnsi="Times New Roman" w:cs="Times New Roman"/>
          <w:sz w:val="28"/>
          <w:szCs w:val="28"/>
        </w:rPr>
        <w:lastRenderedPageBreak/>
        <w:t>прямоугольник, квадрат, окружность, круг, параллелограмм, ромб) и тел (куб, шар, параллелепипед, пирамида, призма, цилиндр, конус).</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rsidP="00B91E6C">
      <w:pPr>
        <w:pStyle w:val="af5"/>
        <w:spacing w:after="0" w:line="24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0"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rsidP="00B91E6C">
      <w:pPr>
        <w:spacing w:after="0" w:line="240" w:lineRule="auto"/>
        <w:ind w:firstLine="709"/>
        <w:jc w:val="both"/>
        <w:rPr>
          <w:rFonts w:ascii="Times New Roman" w:hAnsi="Times New Roman" w:cs="Times New Roman"/>
          <w:i/>
          <w:sz w:val="28"/>
          <w:szCs w:val="28"/>
        </w:rPr>
      </w:pPr>
      <w:bookmarkStart w:id="1" w:name="bookmark21"/>
      <w:bookmarkEnd w:id="0"/>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1"/>
      <w:r>
        <w:rPr>
          <w:rFonts w:ascii="Times New Roman" w:hAnsi="Times New Roman" w:cs="Times New Roman"/>
          <w:sz w:val="28"/>
          <w:szCs w:val="28"/>
        </w:rPr>
        <w:t>.</w:t>
      </w:r>
    </w:p>
    <w:p w:rsidR="005B5BE4" w:rsidRPr="00CB5796"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rsidP="00B91E6C">
      <w:pPr>
        <w:spacing w:after="0" w:line="240" w:lineRule="auto"/>
        <w:ind w:firstLine="709"/>
        <w:jc w:val="center"/>
        <w:rPr>
          <w:rFonts w:ascii="Times New Roman" w:hAnsi="Times New Roman" w:cs="Times New Roman"/>
          <w:color w:val="auto"/>
          <w:sz w:val="28"/>
          <w:szCs w:val="28"/>
        </w:rPr>
      </w:pPr>
    </w:p>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ОСНОВЫ СОЦИАЛЬНОЙ ЖИЗНИ</w:t>
      </w:r>
    </w:p>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rsidP="00B91E6C">
      <w:pPr>
        <w:spacing w:after="0" w:line="24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sidR="00357BE1">
        <w:rPr>
          <w:rFonts w:ascii="Times New Roman" w:hAnsi="Times New Roman" w:cs="Times New Roman"/>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sidR="00357BE1">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xml:space="preserve">. Прачечная и химчистка: назначение, оказываемые услуги, прейскурант. Ателье мелкого ремонта </w:t>
      </w:r>
      <w:r>
        <w:rPr>
          <w:rFonts w:ascii="Times New Roman" w:hAnsi="Times New Roman" w:cs="Times New Roman"/>
          <w:color w:val="auto"/>
          <w:sz w:val="28"/>
          <w:szCs w:val="28"/>
        </w:rPr>
        <w:lastRenderedPageBreak/>
        <w:t>одежды: оказываемые услуги, прейскурант. Ателье индивидуального пошива одежды.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Горячий завтрак. Каши. Виды круп. Хранение круп. Молочные каши: виды, составление рецептов, отбор необходимых продуктов. Приготовление </w:t>
      </w:r>
      <w:r>
        <w:rPr>
          <w:rFonts w:ascii="Times New Roman" w:hAnsi="Times New Roman" w:cs="Times New Roman"/>
          <w:color w:val="auto"/>
          <w:sz w:val="28"/>
          <w:szCs w:val="28"/>
        </w:rPr>
        <w:lastRenderedPageBreak/>
        <w:t>молочных каш. Каши, приготовленные на воде. Каши быстрого приготовления.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sidR="00357BE1">
        <w:rPr>
          <w:rFonts w:ascii="Times New Roman" w:hAnsi="Times New Roman" w:cs="Times New Roman"/>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w:t>
      </w:r>
      <w:r>
        <w:rPr>
          <w:rFonts w:ascii="Times New Roman" w:hAnsi="Times New Roman" w:cs="Times New Roman"/>
          <w:color w:val="auto"/>
          <w:sz w:val="28"/>
          <w:szCs w:val="28"/>
        </w:rPr>
        <w:lastRenderedPageBreak/>
        <w:t xml:space="preserve">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rsidP="00B91E6C">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rsidP="00B91E6C">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rsidP="00B91E6C">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rsidP="00B91E6C">
      <w:pPr>
        <w:spacing w:after="12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rsidP="00B91E6C">
      <w:pPr>
        <w:pStyle w:val="26"/>
        <w:spacing w:before="120" w:after="0" w:line="24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rsidP="00B91E6C">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91E6C">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rsidP="00B91E6C">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 xml:space="preserve">ческой грамотности как основы интеграции в </w:t>
      </w:r>
      <w:r>
        <w:rPr>
          <w:rFonts w:ascii="Times New Roman" w:hAnsi="Times New Roman" w:cs="Times New Roman"/>
          <w:sz w:val="28"/>
          <w:szCs w:val="28"/>
        </w:rPr>
        <w:lastRenderedPageBreak/>
        <w:t>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rsidP="00B91E6C">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rsidP="00B91E6C">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rsidP="00B91E6C">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rsidP="00B91E6C">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rsidP="00B91E6C">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rsidP="00B91E6C">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rsidP="00B91E6C">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rsidP="00B91E6C">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rsidP="00B91E6C">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rsidP="00B91E6C">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rsidP="00B91E6C">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rsidP="00B91E6C">
      <w:pPr>
        <w:pStyle w:val="26"/>
        <w:spacing w:after="0" w:line="24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rsidP="00B91E6C">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rsidP="00B91E6C">
      <w:pPr>
        <w:pStyle w:val="26"/>
        <w:spacing w:after="0" w:line="24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rsidP="00B91E6C">
      <w:pPr>
        <w:pStyle w:val="26"/>
        <w:spacing w:after="0" w:line="24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rsidP="00B91E6C">
      <w:pPr>
        <w:pStyle w:val="26"/>
        <w:spacing w:after="0" w:line="24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rsidP="00B91E6C">
      <w:pPr>
        <w:pStyle w:val="26"/>
        <w:spacing w:after="0" w:line="24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lastRenderedPageBreak/>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rsidP="00B91E6C">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rsidP="00B91E6C">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rsidP="00B91E6C">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rsidP="00B91E6C">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Ссоры влюбленных. Взаимные уступки. Как прощать обиды; какие поступки непростительны для человека.</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rsidP="00B91E6C">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rsidP="00B91E6C">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rsidP="00B91E6C">
      <w:pPr>
        <w:pStyle w:val="26"/>
        <w:spacing w:after="0" w:line="24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rsidP="00B91E6C">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rsidP="00B91E6C">
      <w:pPr>
        <w:pStyle w:val="26"/>
        <w:spacing w:after="0" w:line="24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rsidP="00B91E6C">
      <w:pPr>
        <w:pStyle w:val="24"/>
        <w:spacing w:line="24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rsidP="00B91E6C">
      <w:pPr>
        <w:pStyle w:val="24"/>
        <w:spacing w:line="24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rsidP="00B91E6C">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lastRenderedPageBreak/>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rsidP="00B91E6C">
      <w:pPr>
        <w:spacing w:after="0" w:line="24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rsidP="00B91E6C">
      <w:pPr>
        <w:shd w:val="clear" w:color="auto" w:fill="FFFFFF"/>
        <w:spacing w:before="67"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rsidP="00B91E6C">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sidR="00357BE1">
        <w:rPr>
          <w:rFonts w:ascii="Times New Roman" w:hAnsi="Times New Roman" w:cs="Times New Roman"/>
          <w:b/>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rsidP="00B91E6C">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rsidP="00B91E6C">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sidR="00357BE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rsidP="00B91E6C">
      <w:pPr>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rsidP="00B91E6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rsidP="00B91E6C">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91E6C">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lastRenderedPageBreak/>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rsidP="00B91E6C">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rsidP="00B91E6C">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rsidP="00B91E6C">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rsidP="00B91E6C">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rsidP="00B91E6C">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rsidP="00B91E6C">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rsidP="00B91E6C">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r>
      <w:r>
        <w:rPr>
          <w:rFonts w:ascii="Times New Roman" w:hAnsi="Times New Roman" w:cs="Times New Roman"/>
          <w:color w:val="000000"/>
          <w:spacing w:val="-1"/>
          <w:sz w:val="28"/>
          <w:szCs w:val="28"/>
        </w:rPr>
        <w:lastRenderedPageBreak/>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rsidP="00B91E6C">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sidR="00357BE1">
        <w:rPr>
          <w:rFonts w:ascii="Times New Roman" w:hAnsi="Times New Roman" w:cs="Times New Roman"/>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rsidP="00B91E6C">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rsidP="00B91E6C">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rsidP="00B91E6C">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rsidP="00B91E6C">
      <w:pPr>
        <w:shd w:val="clear" w:color="auto" w:fill="FFFFFF"/>
        <w:spacing w:after="0" w:line="24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rsidP="00B91E6C">
      <w:pPr>
        <w:shd w:val="clear" w:color="auto" w:fill="FFFFFF"/>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rsidP="00B91E6C">
      <w:pPr>
        <w:pStyle w:val="2b"/>
        <w:spacing w:before="120" w:after="0" w:line="24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rsidP="00B91E6C">
      <w:pPr>
        <w:pStyle w:val="2b"/>
        <w:spacing w:before="0" w:after="0" w:line="24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rsidP="00B91E6C">
      <w:pPr>
        <w:widowControl w:val="0"/>
        <w:spacing w:after="0" w:line="24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 xml:space="preserve">изучения предмета«Профильный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w:t>
      </w:r>
      <w:r>
        <w:rPr>
          <w:rFonts w:ascii="Times New Roman" w:hAnsi="Times New Roman" w:cs="Times New Roman"/>
          <w:sz w:val="28"/>
          <w:szCs w:val="28"/>
        </w:rPr>
        <w:lastRenderedPageBreak/>
        <w:t xml:space="preserve">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rsidP="00B91E6C">
      <w:pPr>
        <w:pStyle w:val="afff3"/>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rsidP="00B91E6C">
      <w:pPr>
        <w:pStyle w:val="afff4"/>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rsidP="00B91E6C">
      <w:pPr>
        <w:pStyle w:val="afff4"/>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B91E6C">
      <w:pPr>
        <w:pStyle w:val="afff4"/>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rsidP="00B91E6C">
      <w:pPr>
        <w:pStyle w:val="afff3"/>
        <w:spacing w:before="0" w:after="0" w:line="240" w:lineRule="auto"/>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rsidP="00B91E6C">
      <w:pPr>
        <w:pStyle w:val="afff3"/>
        <w:spacing w:before="0" w:after="0" w:line="240" w:lineRule="auto"/>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rsidP="00B91E6C">
      <w:pPr>
        <w:pStyle w:val="afff4"/>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rsidP="00B91E6C">
      <w:pPr>
        <w:pStyle w:val="afff4"/>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rsidP="00B91E6C">
      <w:pPr>
        <w:pStyle w:val="afff4"/>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91E6C">
      <w:pPr>
        <w:pStyle w:val="afff4"/>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rsidP="00B91E6C">
      <w:pPr>
        <w:pStyle w:val="afff4"/>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rsidP="00B91E6C">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rsidP="00B91E6C">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rsidP="00B91E6C">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rsidP="00B91E6C">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 xml:space="preserve">да. Первоначальные знания устройства, функций, назначения бытовой техники и промышленного оборудования. Подготовка к </w:t>
      </w:r>
      <w:r>
        <w:rPr>
          <w:rFonts w:ascii="Times New Roman" w:hAnsi="Times New Roman" w:cs="Times New Roman"/>
          <w:color w:val="000000"/>
          <w:sz w:val="28"/>
          <w:szCs w:val="28"/>
        </w:rPr>
        <w:lastRenderedPageBreak/>
        <w:t>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rsidP="00B91E6C">
      <w:pPr>
        <w:widowControl w:val="0"/>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rsidP="00B91E6C">
      <w:pPr>
        <w:spacing w:line="24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rsidP="00B91E6C">
      <w:pPr>
        <w:pStyle w:val="aff2"/>
        <w:shd w:val="clear" w:color="auto" w:fill="FFFFFF"/>
        <w:spacing w:after="0" w:line="24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rsidP="00B91E6C">
      <w:pPr>
        <w:pStyle w:val="Default"/>
        <w:ind w:firstLine="720"/>
        <w:jc w:val="center"/>
        <w:rPr>
          <w:b/>
          <w:color w:val="auto"/>
          <w:sz w:val="28"/>
          <w:szCs w:val="28"/>
        </w:rPr>
      </w:pPr>
      <w:r>
        <w:rPr>
          <w:b/>
          <w:color w:val="auto"/>
          <w:sz w:val="28"/>
          <w:szCs w:val="28"/>
        </w:rPr>
        <w:t>Психокоррекционные занятия</w:t>
      </w:r>
    </w:p>
    <w:p w:rsidR="005B5BE4" w:rsidRDefault="005B5BE4" w:rsidP="00B91E6C">
      <w:pPr>
        <w:pStyle w:val="Default"/>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rsidP="00B91E6C">
      <w:pPr>
        <w:pStyle w:val="Default"/>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rsidP="00B91E6C">
      <w:pPr>
        <w:pStyle w:val="Default"/>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rsidP="00B91E6C">
      <w:pPr>
        <w:pStyle w:val="Default"/>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w:t>
      </w:r>
      <w:r>
        <w:rPr>
          <w:color w:val="auto"/>
          <w:sz w:val="28"/>
          <w:szCs w:val="28"/>
        </w:rPr>
        <w:lastRenderedPageBreak/>
        <w:t xml:space="preserve">отношения к своему «Я», повышение уверенности в себе, развитие самостоятельности, формирование навыков самоконтроля); </w:t>
      </w:r>
    </w:p>
    <w:p w:rsidR="005B5BE4" w:rsidRDefault="005B5BE4" w:rsidP="00B91E6C">
      <w:pPr>
        <w:pStyle w:val="Default"/>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rsidP="00B91E6C">
      <w:pPr>
        <w:pStyle w:val="Default"/>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rsidP="00B91E6C">
      <w:pPr>
        <w:tabs>
          <w:tab w:val="left" w:pos="720"/>
          <w:tab w:val="left" w:pos="1080"/>
        </w:tabs>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rsidP="00B91E6C">
      <w:pPr>
        <w:tabs>
          <w:tab w:val="left" w:pos="72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rsidP="00B91E6C">
      <w:pPr>
        <w:tabs>
          <w:tab w:val="left" w:pos="720"/>
          <w:tab w:val="left" w:pos="1080"/>
        </w:tabs>
        <w:spacing w:after="0" w:line="24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91E6C">
      <w:pPr>
        <w:pStyle w:val="af9"/>
        <w:spacing w:before="0" w:after="0" w:line="240" w:lineRule="auto"/>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rsidP="00B91E6C">
      <w:pPr>
        <w:pStyle w:val="af9"/>
        <w:spacing w:before="0" w:after="0" w:line="240" w:lineRule="auto"/>
        <w:ind w:firstLine="720"/>
        <w:jc w:val="both"/>
        <w:rPr>
          <w:sz w:val="28"/>
          <w:szCs w:val="28"/>
        </w:rPr>
      </w:pPr>
      <w:r>
        <w:rPr>
          <w:sz w:val="28"/>
          <w:szCs w:val="28"/>
        </w:rPr>
        <w:t xml:space="preserve">упражнения на ориентировку в пространстве; </w:t>
      </w:r>
    </w:p>
    <w:p w:rsidR="005B5BE4" w:rsidRDefault="005B5BE4" w:rsidP="00B91E6C">
      <w:pPr>
        <w:pStyle w:val="af9"/>
        <w:spacing w:before="0" w:after="0" w:line="240" w:lineRule="auto"/>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rsidP="00B91E6C">
      <w:pPr>
        <w:pStyle w:val="af9"/>
        <w:spacing w:before="0" w:after="0" w:line="240" w:lineRule="auto"/>
        <w:ind w:firstLine="720"/>
        <w:jc w:val="both"/>
        <w:rPr>
          <w:sz w:val="28"/>
          <w:szCs w:val="28"/>
        </w:rPr>
      </w:pPr>
      <w:r>
        <w:rPr>
          <w:sz w:val="28"/>
          <w:szCs w:val="28"/>
        </w:rPr>
        <w:t xml:space="preserve">упражнения с детскими музыкальными инструментами; </w:t>
      </w:r>
    </w:p>
    <w:p w:rsidR="005B5BE4" w:rsidRDefault="005B5BE4" w:rsidP="00B91E6C">
      <w:pPr>
        <w:pStyle w:val="af9"/>
        <w:spacing w:before="0" w:after="0" w:line="240" w:lineRule="auto"/>
        <w:ind w:firstLine="720"/>
        <w:jc w:val="both"/>
        <w:rPr>
          <w:sz w:val="28"/>
          <w:szCs w:val="28"/>
        </w:rPr>
      </w:pPr>
      <w:r>
        <w:rPr>
          <w:sz w:val="28"/>
          <w:szCs w:val="28"/>
        </w:rPr>
        <w:t xml:space="preserve">игры под музыку; </w:t>
      </w:r>
    </w:p>
    <w:p w:rsidR="005B5BE4" w:rsidRDefault="005B5BE4" w:rsidP="00B91E6C">
      <w:pPr>
        <w:pStyle w:val="af9"/>
        <w:spacing w:before="0" w:after="0" w:line="240" w:lineRule="auto"/>
        <w:ind w:firstLine="720"/>
        <w:jc w:val="both"/>
        <w:rPr>
          <w:b/>
          <w:sz w:val="28"/>
          <w:szCs w:val="28"/>
        </w:rPr>
      </w:pPr>
      <w:r>
        <w:rPr>
          <w:sz w:val="28"/>
          <w:szCs w:val="28"/>
        </w:rPr>
        <w:t>танцевальные упражнения.</w:t>
      </w:r>
    </w:p>
    <w:p w:rsidR="006E5931" w:rsidRPr="00435EE4" w:rsidRDefault="006E5931" w:rsidP="00B91E6C">
      <w:pPr>
        <w:spacing w:before="120" w:after="0" w:line="240" w:lineRule="auto"/>
        <w:ind w:firstLine="709"/>
        <w:jc w:val="center"/>
        <w:rPr>
          <w:rFonts w:ascii="Times New Roman" w:hAnsi="Times New Roman" w:cs="Times New Roman"/>
          <w:b/>
          <w:sz w:val="16"/>
          <w:szCs w:val="16"/>
        </w:rPr>
      </w:pPr>
    </w:p>
    <w:p w:rsidR="005B5BE4" w:rsidRDefault="005B5BE4" w:rsidP="00B91E6C">
      <w:pPr>
        <w:spacing w:before="120"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rsidP="00B91E6C">
      <w:pPr>
        <w:widowControl w:val="0"/>
        <w:tabs>
          <w:tab w:val="left" w:pos="6379"/>
        </w:tabs>
        <w:overflowPunct w:val="0"/>
        <w:autoSpaceDE w:val="0"/>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rsidP="00B91E6C">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rsidP="00B91E6C">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rsidP="00B91E6C">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rsidP="00B91E6C">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rsidP="00B91E6C">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rsidP="00B91E6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rsidP="00B91E6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rsidP="00B91E6C">
      <w:pPr>
        <w:widowControl w:val="0"/>
        <w:overflowPunct w:val="0"/>
        <w:autoSpaceDE w:val="0"/>
        <w:spacing w:after="0" w:line="24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rsidP="00B91E6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rsidP="00B91E6C">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rsidP="00B91E6C">
      <w:pPr>
        <w:widowControl w:val="0"/>
        <w:overflowPunct w:val="0"/>
        <w:autoSpaceDE w:val="0"/>
        <w:spacing w:after="0" w:line="24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rsidP="00B91E6C">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lastRenderedPageBreak/>
        <w:t>проявление интереса к общественным явлениям и событиям;</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rsidP="00B91E6C">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rsidP="00B91E6C">
      <w:pPr>
        <w:widowControl w:val="0"/>
        <w:overflowPunct w:val="0"/>
        <w:autoSpaceDE w:val="0"/>
        <w:spacing w:after="0" w:line="24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rsidP="00B91E6C">
      <w:pPr>
        <w:widowControl w:val="0"/>
        <w:overflowPunct w:val="0"/>
        <w:autoSpaceDE w:val="0"/>
        <w:spacing w:after="0" w:line="240" w:lineRule="auto"/>
        <w:ind w:firstLine="709"/>
        <w:jc w:val="center"/>
        <w:rPr>
          <w:rFonts w:ascii="Times New Roman" w:hAnsi="Times New Roman" w:cs="Times New Roman"/>
          <w:b/>
          <w:bCs/>
          <w:color w:val="auto"/>
          <w:sz w:val="28"/>
          <w:szCs w:val="28"/>
        </w:rPr>
      </w:pPr>
    </w:p>
    <w:p w:rsidR="005B5BE4" w:rsidRDefault="005B5BE4" w:rsidP="00B91E6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направлений духовно-нравственного развития обучающихся </w:t>
      </w:r>
      <w:r>
        <w:rPr>
          <w:rFonts w:ascii="Times New Roman" w:hAnsi="Times New Roman" w:cs="Times New Roman"/>
          <w:color w:val="auto"/>
          <w:sz w:val="28"/>
          <w:szCs w:val="28"/>
        </w:rPr>
        <w:lastRenderedPageBreak/>
        <w:t>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rsidP="00B91E6C">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rsidP="00B91E6C">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rsidP="00B91E6C">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rsidP="00B91E6C">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rsidP="00B91E6C">
      <w:pPr>
        <w:widowControl w:val="0"/>
        <w:overflowPunct w:val="0"/>
        <w:autoSpaceDE w:val="0"/>
        <w:spacing w:after="0" w:line="24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rsidP="00B91E6C">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rsidP="00B91E6C">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rsidP="00B91E6C">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уважение к труду и творчеству близких, товарищей по классу и школе;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rsidP="00B91E6C">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rsidP="00B91E6C">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lastRenderedPageBreak/>
        <w:t xml:space="preserve">формирование эстетических идеалов, чувства прекрасного; </w:t>
      </w:r>
    </w:p>
    <w:p w:rsidR="005B5BE4" w:rsidRDefault="005B5BE4" w:rsidP="00B91E6C">
      <w:pPr>
        <w:pStyle w:val="aff0"/>
        <w:spacing w:line="24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rsidP="00B91E6C">
      <w:pPr>
        <w:widowControl w:val="0"/>
        <w:suppressAutoHyphens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rsidP="00B91E6C">
      <w:pPr>
        <w:widowControl w:val="0"/>
        <w:suppressAutoHyphens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rsidP="00B91E6C">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w:t>
      </w:r>
      <w:r>
        <w:rPr>
          <w:rFonts w:ascii="Times New Roman" w:hAnsi="Times New Roman" w:cs="Times New Roman"/>
          <w:color w:val="auto"/>
          <w:sz w:val="28"/>
          <w:szCs w:val="28"/>
        </w:rPr>
        <w:lastRenderedPageBreak/>
        <w:t xml:space="preserve">комитетом общеобразовательной организации; </w:t>
      </w:r>
    </w:p>
    <w:p w:rsidR="005B5BE4" w:rsidRDefault="005B5BE4" w:rsidP="00B91E6C">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rsidP="00B91E6C">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 xml:space="preserve">тельская конференция, организационно-деятельностная и психологическая игра, собрание, диспут, родительский </w:t>
      </w:r>
      <w:r>
        <w:rPr>
          <w:rFonts w:ascii="Times New Roman" w:hAnsi="Times New Roman" w:cs="Times New Roman"/>
          <w:color w:val="auto"/>
          <w:sz w:val="28"/>
          <w:szCs w:val="28"/>
        </w:rPr>
        <w:lastRenderedPageBreak/>
        <w:t>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rsidP="00B91E6C">
      <w:pPr>
        <w:widowControl w:val="0"/>
        <w:tabs>
          <w:tab w:val="left" w:pos="1080"/>
        </w:tabs>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rsidP="00B91E6C">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rsidP="00B91E6C">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rsidP="00B91E6C">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rsidP="00B91E6C">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X-XII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rsidP="00B91E6C">
      <w:pPr>
        <w:widowControl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rsidP="00B91E6C">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91E6C">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rsidP="00B91E6C">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w:t>
      </w:r>
      <w:r>
        <w:rPr>
          <w:rFonts w:ascii="Times New Roman" w:hAnsi="Times New Roman" w:cs="Times New Roman"/>
          <w:color w:val="auto"/>
          <w:sz w:val="28"/>
          <w:szCs w:val="28"/>
        </w:rPr>
        <w:lastRenderedPageBreak/>
        <w:t xml:space="preserve">доступных видах деятельности.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rsidP="00B91E6C">
      <w:pPr>
        <w:widowControl w:val="0"/>
        <w:overflowPunct w:val="0"/>
        <w:autoSpaceDE w:val="0"/>
        <w:spacing w:after="0" w:line="240" w:lineRule="auto"/>
        <w:jc w:val="center"/>
        <w:rPr>
          <w:rFonts w:ascii="Times New Roman" w:hAnsi="Times New Roman" w:cs="Times New Roman"/>
          <w:b/>
          <w:bCs/>
          <w:i/>
          <w:color w:val="auto"/>
          <w:sz w:val="28"/>
          <w:szCs w:val="28"/>
        </w:rPr>
      </w:pPr>
    </w:p>
    <w:p w:rsidR="005B5BE4" w:rsidRDefault="005B5BE4" w:rsidP="00B91E6C">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rsidP="00B91E6C">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rsidP="00B91E6C">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91E6C">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rsidP="00B91E6C">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rsidP="00B91E6C">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rsidP="00B91E6C">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rsidP="00B91E6C">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Pr="00435EE4" w:rsidRDefault="006E5931" w:rsidP="00B91E6C">
      <w:pPr>
        <w:spacing w:before="120" w:after="0" w:line="240" w:lineRule="auto"/>
        <w:ind w:firstLine="709"/>
        <w:jc w:val="center"/>
        <w:rPr>
          <w:rFonts w:ascii="Times New Roman" w:hAnsi="Times New Roman" w:cs="Times New Roman"/>
          <w:b/>
          <w:sz w:val="16"/>
          <w:szCs w:val="16"/>
        </w:rPr>
      </w:pPr>
    </w:p>
    <w:p w:rsidR="005B5BE4" w:rsidRDefault="005B5BE4" w:rsidP="00B91E6C">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rsidP="00B91E6C">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rsidP="00B91E6C">
      <w:pPr>
        <w:widowControl w:val="0"/>
        <w:tabs>
          <w:tab w:val="left" w:pos="6379"/>
        </w:tabs>
        <w:overflowPunct w:val="0"/>
        <w:autoSpaceDE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rsidP="00B91E6C">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 xml:space="preserve">х субъектов </w:t>
      </w:r>
      <w:r w:rsidR="000E2CBA">
        <w:rPr>
          <w:rFonts w:ascii="Times New Roman" w:hAnsi="Times New Roman" w:cs="Times New Roman"/>
          <w:sz w:val="28"/>
          <w:szCs w:val="28"/>
        </w:rPr>
        <w:lastRenderedPageBreak/>
        <w:t>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rsidP="00B91E6C">
      <w:pPr>
        <w:pStyle w:val="af5"/>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w:t>
      </w:r>
      <w:r>
        <w:rPr>
          <w:rFonts w:ascii="Times New Roman" w:hAnsi="Times New Roman"/>
          <w:sz w:val="28"/>
          <w:szCs w:val="28"/>
        </w:rPr>
        <w:lastRenderedPageBreak/>
        <w:t>работе общеобразовательной организации, семьи и других институтов общества.</w:t>
      </w:r>
    </w:p>
    <w:p w:rsidR="005B5BE4" w:rsidRDefault="005B5BE4" w:rsidP="00B91E6C">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rsidP="00B91E6C">
      <w:pPr>
        <w:tabs>
          <w:tab w:val="left" w:pos="720"/>
          <w:tab w:val="left" w:pos="1080"/>
        </w:tab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sidR="00357BE1">
        <w:rPr>
          <w:rFonts w:ascii="Times New Roman" w:hAnsi="Times New Roman" w:cs="Times New Roman"/>
          <w:b/>
          <w:i/>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rsidP="00B91E6C">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rsidP="00B91E6C">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rsidP="00B91E6C">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rsidP="00B91E6C">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rsidP="00B91E6C">
      <w:pPr>
        <w:tabs>
          <w:tab w:val="left" w:pos="720"/>
          <w:tab w:val="left" w:pos="1080"/>
        </w:tabs>
        <w:spacing w:after="0" w:line="24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rsidP="00B91E6C">
      <w:pPr>
        <w:pStyle w:val="aff5"/>
        <w:spacing w:line="240" w:lineRule="auto"/>
        <w:ind w:firstLine="709"/>
        <w:jc w:val="center"/>
        <w:rPr>
          <w:caps w:val="0"/>
        </w:rPr>
      </w:pPr>
      <w:r>
        <w:rPr>
          <w:b/>
          <w:i/>
          <w:caps w:val="0"/>
        </w:rPr>
        <w:t>Основные направления, формы реализации программы</w:t>
      </w:r>
    </w:p>
    <w:p w:rsidR="005B5BE4" w:rsidRDefault="005B5BE4" w:rsidP="00B91E6C">
      <w:pPr>
        <w:pStyle w:val="aff5"/>
        <w:spacing w:line="240" w:lineRule="auto"/>
        <w:ind w:firstLine="709"/>
        <w:rPr>
          <w:caps w:val="0"/>
        </w:rPr>
      </w:pPr>
      <w:r>
        <w:rPr>
          <w:caps w:val="0"/>
        </w:rPr>
        <w:lastRenderedPageBreak/>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rsidP="00B91E6C">
      <w:pPr>
        <w:pStyle w:val="aff5"/>
        <w:spacing w:line="240" w:lineRule="auto"/>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rsidP="00B91E6C">
      <w:pPr>
        <w:pStyle w:val="aff5"/>
        <w:spacing w:line="240" w:lineRule="auto"/>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rsidP="00B91E6C">
      <w:pPr>
        <w:pStyle w:val="aff5"/>
        <w:spacing w:line="240" w:lineRule="auto"/>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rsidP="00B91E6C">
      <w:pPr>
        <w:pStyle w:val="aff5"/>
        <w:spacing w:line="240" w:lineRule="auto"/>
        <w:ind w:firstLine="709"/>
        <w:rPr>
          <w:caps w:val="0"/>
        </w:rPr>
      </w:pPr>
      <w:r>
        <w:rPr>
          <w:caps w:val="0"/>
        </w:rPr>
        <w:t>4. Работа с родителями (законными представителями).</w:t>
      </w:r>
    </w:p>
    <w:p w:rsidR="005B5BE4" w:rsidRDefault="005B5BE4" w:rsidP="00B91E6C">
      <w:pPr>
        <w:pStyle w:val="aff5"/>
        <w:spacing w:line="240" w:lineRule="auto"/>
        <w:ind w:firstLine="709"/>
      </w:pPr>
      <w:r>
        <w:rPr>
          <w:caps w:val="0"/>
        </w:rPr>
        <w:t>5. Просветительская и методическая работа со специалистами общеобразовательной организации.</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rsidP="00B91E6C">
      <w:pPr>
        <w:pStyle w:val="afe"/>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rsidP="00B91E6C">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rsidP="00B91E6C">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B91E6C">
      <w:pPr>
        <w:pStyle w:val="af5"/>
        <w:spacing w:after="0" w:line="24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B91E6C">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B91E6C">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00357B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p>
    <w:p w:rsidR="00D830C7" w:rsidRDefault="00D830C7" w:rsidP="00B91E6C">
      <w:pPr>
        <w:spacing w:after="0" w:line="24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00357BE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B91E6C">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B91E6C">
      <w:pPr>
        <w:spacing w:after="0" w:line="24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00357BE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sidR="00357BE1">
        <w:rPr>
          <w:rFonts w:ascii="Times New Roman" w:hAnsi="Times New Roman" w:cs="Times New Roman"/>
          <w:color w:val="333333"/>
          <w:sz w:val="28"/>
          <w:szCs w:val="28"/>
          <w:bdr w:val="none" w:sz="0" w:space="0" w:color="auto" w:frame="1"/>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p>
    <w:p w:rsidR="00D830C7"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B91E6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B91E6C">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rsidP="00B91E6C">
      <w:pPr>
        <w:pStyle w:val="aff5"/>
        <w:spacing w:line="240" w:lineRule="auto"/>
        <w:ind w:firstLine="709"/>
        <w:jc w:val="center"/>
        <w:rPr>
          <w:i/>
          <w:caps w:val="0"/>
        </w:rPr>
      </w:pPr>
      <w:r>
        <w:rPr>
          <w:i/>
          <w:caps w:val="0"/>
        </w:rPr>
        <w:t>Реализация программы формирования экологической культуры</w:t>
      </w:r>
    </w:p>
    <w:p w:rsidR="005B5BE4" w:rsidRDefault="005B5BE4" w:rsidP="00B91E6C">
      <w:pPr>
        <w:pStyle w:val="aff5"/>
        <w:spacing w:line="240" w:lineRule="auto"/>
        <w:ind w:firstLine="709"/>
        <w:jc w:val="center"/>
      </w:pPr>
      <w:r>
        <w:rPr>
          <w:i/>
          <w:caps w:val="0"/>
        </w:rPr>
        <w:t>и здорового образа жизни во внеурочной деятельности</w:t>
      </w:r>
    </w:p>
    <w:p w:rsidR="005B5BE4" w:rsidRDefault="005B5BE4" w:rsidP="00B91E6C">
      <w:pPr>
        <w:pStyle w:val="af5"/>
        <w:spacing w:after="0" w:line="24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 xml:space="preserve">рном). Приоритетными могут рассматриваться спортивно-оздоровительное </w:t>
      </w:r>
      <w:r>
        <w:rPr>
          <w:rFonts w:ascii="Times New Roman" w:hAnsi="Times New Roman"/>
          <w:sz w:val="28"/>
          <w:szCs w:val="28"/>
        </w:rPr>
        <w:lastRenderedPageBreak/>
        <w:t>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rsidP="00B91E6C">
      <w:pPr>
        <w:pStyle w:val="Pa7"/>
        <w:spacing w:line="24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p>
    <w:p w:rsidR="005B5BE4" w:rsidRDefault="005B5BE4" w:rsidP="00B91E6C">
      <w:pPr>
        <w:pStyle w:val="aff5"/>
        <w:spacing w:line="240" w:lineRule="auto"/>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rsidP="00B91E6C">
      <w:pPr>
        <w:pStyle w:val="aff5"/>
        <w:spacing w:line="240" w:lineRule="auto"/>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rsidP="00B91E6C">
      <w:pPr>
        <w:tabs>
          <w:tab w:val="left" w:pos="720"/>
          <w:tab w:val="left" w:pos="1080"/>
        </w:tabs>
        <w:spacing w:after="0" w:line="24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rsidP="00B91E6C">
      <w:pPr>
        <w:pStyle w:val="af5"/>
        <w:spacing w:after="0" w:line="24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rsidP="00B91E6C">
      <w:pPr>
        <w:pStyle w:val="af5"/>
        <w:spacing w:after="0" w:line="24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rsidP="00B91E6C">
      <w:pPr>
        <w:pStyle w:val="af5"/>
        <w:spacing w:after="0" w:line="24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rsidP="00B91E6C">
      <w:pPr>
        <w:pStyle w:val="af5"/>
        <w:spacing w:after="0" w:line="24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rsidP="00B91E6C">
      <w:pPr>
        <w:pStyle w:val="af5"/>
        <w:spacing w:after="0" w:line="240" w:lineRule="auto"/>
        <w:ind w:firstLine="709"/>
        <w:jc w:val="both"/>
        <w:rPr>
          <w:rStyle w:val="12"/>
          <w:i w:val="0"/>
          <w:caps w:val="0"/>
          <w:sz w:val="28"/>
          <w:szCs w:val="28"/>
        </w:rPr>
      </w:pPr>
      <w:r>
        <w:rPr>
          <w:rStyle w:val="12"/>
          <w:i w:val="0"/>
          <w:caps w:val="0"/>
          <w:sz w:val="28"/>
          <w:szCs w:val="28"/>
        </w:rPr>
        <w:lastRenderedPageBreak/>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00357BE1">
        <w:rPr>
          <w:rStyle w:val="12"/>
          <w:i w:val="0"/>
          <w:caps w:val="0"/>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rsidP="00B91E6C">
      <w:pPr>
        <w:pStyle w:val="af5"/>
        <w:spacing w:after="0" w:line="24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00357BE1">
        <w:rPr>
          <w:rStyle w:val="12"/>
          <w:i w:val="0"/>
          <w:caps w:val="0"/>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rsidP="00B91E6C">
      <w:pPr>
        <w:pStyle w:val="af5"/>
        <w:spacing w:after="0" w:line="24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rsidP="00B91E6C">
      <w:pPr>
        <w:pStyle w:val="af5"/>
        <w:spacing w:after="0" w:line="24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rsidP="00B91E6C">
      <w:pPr>
        <w:pStyle w:val="af5"/>
        <w:spacing w:after="0" w:line="24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r>
      <w:r>
        <w:rPr>
          <w:rFonts w:ascii="Times New Roman" w:hAnsi="Times New Roman"/>
          <w:sz w:val="28"/>
          <w:szCs w:val="28"/>
        </w:rPr>
        <w:lastRenderedPageBreak/>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rsidP="00B91E6C">
      <w:pPr>
        <w:pStyle w:val="affa"/>
        <w:widowControl w:val="0"/>
        <w:spacing w:line="240" w:lineRule="auto"/>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rsidP="00B91E6C">
      <w:pPr>
        <w:pStyle w:val="affa"/>
        <w:widowControl w:val="0"/>
        <w:spacing w:line="240" w:lineRule="auto"/>
        <w:ind w:firstLine="709"/>
        <w:jc w:val="center"/>
      </w:pPr>
      <w:r>
        <w:rPr>
          <w:i/>
        </w:rPr>
        <w:t>Просветительская и методическая работа с педагогами и специалистами</w:t>
      </w:r>
    </w:p>
    <w:p w:rsidR="005B5BE4" w:rsidRDefault="005B5BE4" w:rsidP="00B91E6C">
      <w:pPr>
        <w:pStyle w:val="aff5"/>
        <w:spacing w:line="240" w:lineRule="auto"/>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rsidP="00B91E6C">
      <w:pPr>
        <w:pStyle w:val="aff5"/>
        <w:spacing w:line="240" w:lineRule="auto"/>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rsidP="00B91E6C">
      <w:pPr>
        <w:pStyle w:val="aff5"/>
        <w:spacing w:line="240" w:lineRule="auto"/>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rsidP="00B91E6C">
      <w:pPr>
        <w:widowControl w:val="0"/>
        <w:overflowPunct w:val="0"/>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rsidP="00B91E6C">
      <w:pPr>
        <w:widowControl w:val="0"/>
        <w:overflowPunct w:val="0"/>
        <w:autoSpaceDE w:val="0"/>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rsidP="00B91E6C">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rsidP="00B91E6C">
      <w:pPr>
        <w:widowControl w:val="0"/>
        <w:tabs>
          <w:tab w:val="left" w:pos="720"/>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rsidP="00B91E6C">
      <w:pPr>
        <w:pStyle w:val="afe"/>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rsidP="00B91E6C">
      <w:pPr>
        <w:pStyle w:val="afe"/>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rsidP="00B91E6C">
      <w:pPr>
        <w:tabs>
          <w:tab w:val="left" w:pos="720"/>
          <w:tab w:val="left" w:pos="993"/>
          <w:tab w:val="left" w:pos="1080"/>
        </w:tabs>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rsidP="00B91E6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готовность противостоять вовлечению в табакокурение, употребление алкоголя, наркотических и сильнодействующих веществ;</w:t>
      </w:r>
    </w:p>
    <w:p w:rsidR="005B5BE4" w:rsidRDefault="005B5BE4" w:rsidP="00B91E6C">
      <w:pPr>
        <w:tabs>
          <w:tab w:val="left" w:pos="720"/>
          <w:tab w:val="left" w:pos="993"/>
          <w:tab w:val="left" w:pos="1080"/>
        </w:tabs>
        <w:autoSpaceDE w:val="0"/>
        <w:spacing w:after="0" w:line="24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rsidP="00B91E6C">
      <w:pPr>
        <w:pStyle w:val="af9"/>
        <w:spacing w:before="0" w:after="0" w:line="240" w:lineRule="auto"/>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rsidP="00B91E6C">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rsidP="00B91E6C">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rsidP="00B91E6C">
      <w:pPr>
        <w:tabs>
          <w:tab w:val="left" w:pos="720"/>
          <w:tab w:val="left" w:pos="993"/>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B91E6C">
      <w:pPr>
        <w:pStyle w:val="aff5"/>
        <w:spacing w:before="120" w:line="240" w:lineRule="auto"/>
        <w:ind w:firstLine="720"/>
        <w:jc w:val="center"/>
        <w:rPr>
          <w:b/>
          <w:caps w:val="0"/>
          <w:color w:val="auto"/>
        </w:rPr>
      </w:pPr>
      <w:bookmarkStart w:id="2" w:name="bookmark186"/>
      <w:r>
        <w:rPr>
          <w:b/>
        </w:rPr>
        <w:t>2.2.5. </w:t>
      </w:r>
      <w:r>
        <w:rPr>
          <w:b/>
          <w:i/>
          <w:caps w:val="0"/>
        </w:rPr>
        <w:t>Программа коррекционной работы</w:t>
      </w:r>
    </w:p>
    <w:p w:rsidR="008C2A02" w:rsidRDefault="008C2A02" w:rsidP="00B91E6C">
      <w:pPr>
        <w:pStyle w:val="aff5"/>
        <w:spacing w:line="240" w:lineRule="auto"/>
        <w:ind w:firstLine="720"/>
        <w:jc w:val="center"/>
        <w:rPr>
          <w:caps w:val="0"/>
          <w:color w:val="0000FF"/>
        </w:rPr>
      </w:pPr>
      <w:r>
        <w:rPr>
          <w:b/>
          <w:caps w:val="0"/>
          <w:color w:val="auto"/>
        </w:rPr>
        <w:t xml:space="preserve">Цель </w:t>
      </w:r>
      <w:bookmarkEnd w:id="2"/>
      <w:r>
        <w:rPr>
          <w:b/>
          <w:caps w:val="0"/>
          <w:color w:val="auto"/>
        </w:rPr>
        <w:t>коррекционной работы</w:t>
      </w:r>
    </w:p>
    <w:p w:rsidR="008C2A02" w:rsidRPr="00E53CB6" w:rsidRDefault="008C2A02" w:rsidP="00B91E6C">
      <w:pPr>
        <w:pStyle w:val="af5"/>
        <w:spacing w:after="0" w:line="24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B91E6C">
      <w:pPr>
        <w:pStyle w:val="aff5"/>
        <w:spacing w:line="240" w:lineRule="auto"/>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B91E6C">
      <w:pPr>
        <w:tabs>
          <w:tab w:val="left" w:pos="0"/>
        </w:tabs>
        <w:spacing w:after="0" w:line="240" w:lineRule="auto"/>
        <w:ind w:firstLine="709"/>
        <w:jc w:val="center"/>
        <w:rPr>
          <w:rFonts w:ascii="Times New Roman" w:hAnsi="Times New Roman" w:cs="Times New Roman"/>
          <w:sz w:val="28"/>
          <w:szCs w:val="28"/>
        </w:rPr>
      </w:pPr>
      <w:bookmarkStart w:id="3" w:name="bookmark187"/>
      <w:r>
        <w:rPr>
          <w:rFonts w:ascii="Times New Roman" w:hAnsi="Times New Roman" w:cs="Times New Roman"/>
          <w:b/>
          <w:i/>
          <w:sz w:val="28"/>
          <w:szCs w:val="28"/>
        </w:rPr>
        <w:t>Задачи коррекционной работы:</w:t>
      </w:r>
      <w:bookmarkEnd w:id="3"/>
    </w:p>
    <w:p w:rsidR="008C2A02" w:rsidRDefault="008C2A02"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B91E6C">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B91E6C">
      <w:pPr>
        <w:tabs>
          <w:tab w:val="left" w:pos="-180"/>
          <w:tab w:val="left" w:pos="0"/>
        </w:tabs>
        <w:spacing w:after="0" w:line="24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B91E6C">
      <w:pPr>
        <w:pStyle w:val="aff5"/>
        <w:tabs>
          <w:tab w:val="left" w:pos="-180"/>
          <w:tab w:val="left" w:pos="0"/>
        </w:tabs>
        <w:spacing w:line="240" w:lineRule="auto"/>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B91E6C">
      <w:pPr>
        <w:tabs>
          <w:tab w:val="left" w:pos="-180"/>
          <w:tab w:val="left" w:pos="0"/>
        </w:tabs>
        <w:spacing w:after="0" w:line="24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r>
      <w:r w:rsidRPr="0085480C">
        <w:rPr>
          <w:rFonts w:ascii="Times New Roman" w:hAnsi="Times New Roman" w:cs="Times New Roman"/>
          <w:color w:val="auto"/>
          <w:sz w:val="28"/>
          <w:szCs w:val="28"/>
        </w:rPr>
        <w:lastRenderedPageBreak/>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B91E6C">
      <w:pPr>
        <w:pStyle w:val="aff5"/>
        <w:spacing w:line="240" w:lineRule="auto"/>
        <w:ind w:firstLine="709"/>
        <w:jc w:val="center"/>
        <w:rPr>
          <w:color w:val="auto"/>
        </w:rPr>
      </w:pPr>
      <w:bookmarkStart w:id="4" w:name="bookmark188"/>
      <w:r>
        <w:rPr>
          <w:b/>
          <w:i/>
          <w:caps w:val="0"/>
          <w:color w:val="auto"/>
        </w:rPr>
        <w:t xml:space="preserve">Принципы </w:t>
      </w:r>
      <w:bookmarkEnd w:id="4"/>
      <w:r>
        <w:rPr>
          <w:b/>
          <w:i/>
          <w:caps w:val="0"/>
          <w:color w:val="auto"/>
        </w:rPr>
        <w:t>коррекционной работы:</w:t>
      </w:r>
    </w:p>
    <w:p w:rsidR="008C2A02" w:rsidRDefault="008C2A02"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sidR="00357BE1">
        <w:rPr>
          <w:rFonts w:ascii="Times New Roman" w:hAnsi="Times New Roman"/>
          <w:i/>
          <w:sz w:val="28"/>
          <w:szCs w:val="28"/>
        </w:rPr>
        <w:t xml:space="preserve"> </w:t>
      </w:r>
      <w:r>
        <w:rPr>
          <w:rFonts w:ascii="Times New Roman" w:hAnsi="Times New Roman"/>
          <w:sz w:val="28"/>
          <w:szCs w:val="28"/>
        </w:rPr>
        <w:t>обучающегося</w:t>
      </w:r>
      <w:r w:rsidR="00357BE1">
        <w:rPr>
          <w:rFonts w:ascii="Times New Roman" w:hAnsi="Times New Roman"/>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sidR="00357BE1">
        <w:rPr>
          <w:rFonts w:ascii="Times New Roman" w:hAnsi="Times New Roman"/>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sidR="00357BE1">
        <w:rPr>
          <w:rFonts w:ascii="Times New Roman" w:hAnsi="Times New Roman"/>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p>
    <w:p w:rsidR="008C2A02" w:rsidRDefault="008C2A02"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B91E6C">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sidR="00357BE1">
        <w:rPr>
          <w:rStyle w:val="12"/>
          <w:iCs/>
          <w:caps w:val="0"/>
          <w:color w:val="auto"/>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B91E6C">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B91E6C">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B91E6C">
      <w:pPr>
        <w:tabs>
          <w:tab w:val="left" w:pos="-180"/>
          <w:tab w:val="left" w:pos="0"/>
        </w:tabs>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B91E6C">
      <w:pPr>
        <w:tabs>
          <w:tab w:val="left" w:pos="-180"/>
          <w:tab w:val="left" w:pos="0"/>
        </w:tabs>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B91E6C">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B91E6C">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B91E6C">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B91E6C">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B91E6C">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B91E6C">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B91E6C">
      <w:pPr>
        <w:pStyle w:val="af5"/>
        <w:spacing w:after="0" w:line="240" w:lineRule="auto"/>
        <w:ind w:firstLine="720"/>
        <w:jc w:val="both"/>
      </w:pPr>
      <w:r>
        <w:rPr>
          <w:rFonts w:ascii="Times New Roman" w:hAnsi="Times New Roman"/>
          <w:sz w:val="28"/>
          <w:szCs w:val="28"/>
        </w:rPr>
        <w:t>Основными направлениями коррекционной работы</w:t>
      </w:r>
      <w:r w:rsidR="00357BE1">
        <w:rPr>
          <w:rFonts w:ascii="Times New Roman" w:hAnsi="Times New Roman"/>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B91E6C">
      <w:pPr>
        <w:pStyle w:val="aff5"/>
        <w:spacing w:line="240" w:lineRule="auto"/>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8C2A02" w:rsidRDefault="008C2A02" w:rsidP="00B91E6C">
      <w:pPr>
        <w:pStyle w:val="aff5"/>
        <w:spacing w:line="240" w:lineRule="auto"/>
        <w:ind w:firstLine="720"/>
        <w:rPr>
          <w:caps w:val="0"/>
          <w:color w:val="auto"/>
        </w:rPr>
      </w:pPr>
      <w:r>
        <w:rPr>
          <w:caps w:val="0"/>
          <w:color w:val="auto"/>
        </w:rPr>
        <w:t>Проведение диагностической работы предполагает осуществление:</w:t>
      </w:r>
    </w:p>
    <w:p w:rsidR="008C2A02" w:rsidRDefault="008C2A02" w:rsidP="00B91E6C">
      <w:pPr>
        <w:pStyle w:val="aff5"/>
        <w:spacing w:line="240" w:lineRule="auto"/>
        <w:ind w:firstLine="720"/>
        <w:rPr>
          <w:rFonts w:eastAsia="Times New Roman"/>
          <w:caps w:val="0"/>
          <w:color w:val="auto"/>
        </w:rPr>
      </w:pPr>
      <w:r>
        <w:rPr>
          <w:caps w:val="0"/>
          <w:color w:val="auto"/>
        </w:rPr>
        <w:lastRenderedPageBreak/>
        <w:t>1) психолого-педагогического и медицинского обследования с целью выявления их особых образовательных потребностей:</w:t>
      </w:r>
    </w:p>
    <w:p w:rsidR="008C2A02" w:rsidRDefault="008C2A02" w:rsidP="00B91E6C">
      <w:pPr>
        <w:pStyle w:val="aff5"/>
        <w:spacing w:line="240" w:lineRule="auto"/>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B91E6C">
      <w:pPr>
        <w:pStyle w:val="aff5"/>
        <w:spacing w:line="240" w:lineRule="auto"/>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B91E6C">
      <w:pPr>
        <w:pStyle w:val="aff5"/>
        <w:spacing w:line="240" w:lineRule="auto"/>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B91E6C">
      <w:pPr>
        <w:pStyle w:val="aff5"/>
        <w:spacing w:line="240" w:lineRule="auto"/>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B91E6C">
      <w:pPr>
        <w:pStyle w:val="aff5"/>
        <w:spacing w:line="240" w:lineRule="auto"/>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B91E6C">
      <w:pPr>
        <w:pStyle w:val="aff5"/>
        <w:spacing w:line="240" w:lineRule="auto"/>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B91E6C">
      <w:pPr>
        <w:pStyle w:val="aff5"/>
        <w:spacing w:line="240" w:lineRule="auto"/>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B91E6C">
      <w:pPr>
        <w:pStyle w:val="aff5"/>
        <w:spacing w:line="240" w:lineRule="auto"/>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B91E6C">
      <w:pPr>
        <w:pStyle w:val="aff5"/>
        <w:spacing w:line="240" w:lineRule="auto"/>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B91E6C">
      <w:pPr>
        <w:pStyle w:val="aff5"/>
        <w:spacing w:line="240" w:lineRule="auto"/>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B91E6C">
      <w:pPr>
        <w:pStyle w:val="aff5"/>
        <w:spacing w:line="240" w:lineRule="auto"/>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B91E6C">
      <w:pPr>
        <w:pStyle w:val="aff5"/>
        <w:spacing w:line="240" w:lineRule="auto"/>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B91E6C">
      <w:pPr>
        <w:pStyle w:val="aff5"/>
        <w:spacing w:line="240" w:lineRule="auto"/>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B91E6C">
      <w:pPr>
        <w:pStyle w:val="aff5"/>
        <w:spacing w:line="240" w:lineRule="auto"/>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B91E6C">
      <w:pPr>
        <w:pStyle w:val="aff5"/>
        <w:spacing w:line="240" w:lineRule="auto"/>
        <w:ind w:firstLine="720"/>
        <w:rPr>
          <w:caps w:val="0"/>
          <w:color w:val="auto"/>
        </w:rPr>
      </w:pPr>
      <w:r>
        <w:rPr>
          <w:caps w:val="0"/>
          <w:color w:val="auto"/>
        </w:rPr>
        <w:lastRenderedPageBreak/>
        <w:t>― социальное сопровождение ученика в случае неблагоприятных условий жизни при психотравмирующих обстоятельствах.</w:t>
      </w:r>
    </w:p>
    <w:p w:rsidR="008C2A02" w:rsidRDefault="008C2A02" w:rsidP="00B91E6C">
      <w:pPr>
        <w:pStyle w:val="aff5"/>
        <w:spacing w:line="240" w:lineRule="auto"/>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B91E6C">
      <w:pPr>
        <w:pStyle w:val="aff5"/>
        <w:spacing w:line="240" w:lineRule="auto"/>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B91E6C">
      <w:pPr>
        <w:pStyle w:val="aff5"/>
        <w:spacing w:line="240" w:lineRule="auto"/>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B91E6C">
      <w:pPr>
        <w:pStyle w:val="aff5"/>
        <w:spacing w:line="240" w:lineRule="auto"/>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B91E6C">
      <w:pPr>
        <w:pStyle w:val="aff5"/>
        <w:spacing w:line="240" w:lineRule="auto"/>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B91E6C">
      <w:pPr>
        <w:pStyle w:val="Default"/>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B91E6C">
      <w:pPr>
        <w:pStyle w:val="aff5"/>
        <w:spacing w:line="240" w:lineRule="auto"/>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B91E6C">
      <w:pPr>
        <w:pStyle w:val="aff5"/>
        <w:spacing w:line="240" w:lineRule="auto"/>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B91E6C">
      <w:pPr>
        <w:pStyle w:val="aff5"/>
        <w:spacing w:line="240" w:lineRule="auto"/>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B91E6C">
      <w:pPr>
        <w:pStyle w:val="aff5"/>
        <w:spacing w:line="240" w:lineRule="auto"/>
        <w:ind w:firstLine="720"/>
        <w:rPr>
          <w:caps w:val="0"/>
          <w:color w:val="auto"/>
        </w:rPr>
      </w:pPr>
      <w:r>
        <w:rPr>
          <w:caps w:val="0"/>
          <w:color w:val="auto"/>
        </w:rPr>
        <w:t>анкетирование педагогов, родителей,</w:t>
      </w:r>
    </w:p>
    <w:p w:rsidR="008C2A02" w:rsidRDefault="008C2A02" w:rsidP="00B91E6C">
      <w:pPr>
        <w:pStyle w:val="aff5"/>
        <w:spacing w:line="240" w:lineRule="auto"/>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B91E6C">
      <w:pPr>
        <w:pStyle w:val="aff5"/>
        <w:spacing w:line="240" w:lineRule="auto"/>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B91E6C">
      <w:pPr>
        <w:pStyle w:val="aff5"/>
        <w:spacing w:line="240" w:lineRule="auto"/>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B91E6C">
      <w:pPr>
        <w:pStyle w:val="aff5"/>
        <w:spacing w:line="240" w:lineRule="auto"/>
        <w:ind w:firstLine="720"/>
        <w:rPr>
          <w:rFonts w:eastAsia="Times New Roman"/>
          <w:caps w:val="0"/>
          <w:color w:val="auto"/>
        </w:rPr>
      </w:pPr>
      <w:r>
        <w:rPr>
          <w:rStyle w:val="12"/>
          <w:i w:val="0"/>
          <w:iCs/>
          <w:color w:val="auto"/>
          <w:sz w:val="28"/>
        </w:rPr>
        <w:t xml:space="preserve">Информационно-просветительскаяработа включает: </w:t>
      </w:r>
    </w:p>
    <w:p w:rsidR="008C2A02" w:rsidRDefault="008C2A02" w:rsidP="00B91E6C">
      <w:pPr>
        <w:pStyle w:val="aff5"/>
        <w:spacing w:line="240" w:lineRule="auto"/>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B91E6C">
      <w:pPr>
        <w:pStyle w:val="aff5"/>
        <w:spacing w:line="240" w:lineRule="auto"/>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B91E6C">
      <w:pPr>
        <w:pStyle w:val="aff5"/>
        <w:spacing w:line="240" w:lineRule="auto"/>
        <w:ind w:firstLine="720"/>
        <w:rPr>
          <w:rFonts w:eastAsia="Times New Roman"/>
          <w:caps w:val="0"/>
          <w:color w:val="auto"/>
        </w:rPr>
      </w:pPr>
      <w:r>
        <w:rPr>
          <w:caps w:val="0"/>
          <w:color w:val="auto"/>
        </w:rPr>
        <w:lastRenderedPageBreak/>
        <w:t>― психологическое просвещение педагогов с целью повышения их психологической компетентности,</w:t>
      </w:r>
    </w:p>
    <w:p w:rsidR="008C2A02" w:rsidRDefault="008C2A02" w:rsidP="00B91E6C">
      <w:pPr>
        <w:pStyle w:val="aff5"/>
        <w:spacing w:line="240" w:lineRule="auto"/>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B91E6C">
      <w:pPr>
        <w:pStyle w:val="Default"/>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B91E6C">
      <w:pPr>
        <w:pStyle w:val="Default"/>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B91E6C">
      <w:pPr>
        <w:pStyle w:val="Default"/>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B91E6C">
      <w:pPr>
        <w:pStyle w:val="Default"/>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B91E6C">
      <w:pPr>
        <w:pStyle w:val="aff5"/>
        <w:spacing w:line="240" w:lineRule="auto"/>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sidR="00357BE1">
        <w:rPr>
          <w:rStyle w:val="12"/>
          <w:i w:val="0"/>
          <w:iCs/>
          <w:color w:val="auto"/>
          <w:sz w:val="28"/>
        </w:rPr>
        <w:t xml:space="preserve"> </w:t>
      </w:r>
      <w:r>
        <w:rPr>
          <w:caps w:val="0"/>
          <w:color w:val="auto"/>
        </w:rPr>
        <w:t>социально-педагогической</w:t>
      </w:r>
      <w:r w:rsidR="00357BE1">
        <w:rPr>
          <w:caps w:val="0"/>
          <w:color w:val="auto"/>
        </w:rPr>
        <w:t xml:space="preserve"> </w:t>
      </w:r>
      <w:r>
        <w:rPr>
          <w:caps w:val="0"/>
          <w:color w:val="auto"/>
        </w:rPr>
        <w:t>работы используются следующие формы и методы работы:</w:t>
      </w:r>
    </w:p>
    <w:p w:rsidR="008C2A02" w:rsidRDefault="008C2A02" w:rsidP="00B91E6C">
      <w:pPr>
        <w:pStyle w:val="aff5"/>
        <w:spacing w:line="240" w:lineRule="auto"/>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B91E6C">
      <w:pPr>
        <w:pStyle w:val="aff5"/>
        <w:spacing w:line="240" w:lineRule="auto"/>
        <w:ind w:firstLine="720"/>
        <w:rPr>
          <w:rFonts w:eastAsia="Times New Roman"/>
          <w:caps w:val="0"/>
          <w:color w:val="auto"/>
        </w:rPr>
      </w:pPr>
      <w:r>
        <w:rPr>
          <w:caps w:val="0"/>
          <w:color w:val="auto"/>
        </w:rPr>
        <w:t>― лекции для родителей,</w:t>
      </w:r>
    </w:p>
    <w:p w:rsidR="008C2A02" w:rsidRDefault="008C2A02" w:rsidP="00B91E6C">
      <w:pPr>
        <w:pStyle w:val="aff5"/>
        <w:spacing w:line="240" w:lineRule="auto"/>
        <w:ind w:firstLine="720"/>
        <w:rPr>
          <w:rFonts w:eastAsia="Times New Roman"/>
          <w:caps w:val="0"/>
          <w:color w:val="auto"/>
        </w:rPr>
      </w:pPr>
      <w:r>
        <w:rPr>
          <w:caps w:val="0"/>
          <w:color w:val="auto"/>
        </w:rPr>
        <w:t>― анкетирование педагогов, родителей,</w:t>
      </w:r>
    </w:p>
    <w:p w:rsidR="008C2A02" w:rsidRDefault="008C2A02" w:rsidP="00B91E6C">
      <w:pPr>
        <w:pStyle w:val="aff5"/>
        <w:spacing w:line="240" w:lineRule="auto"/>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B91E6C">
      <w:pPr>
        <w:tabs>
          <w:tab w:val="left" w:pos="-180"/>
          <w:tab w:val="left" w:pos="0"/>
        </w:tabs>
        <w:spacing w:after="0" w:line="24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sidR="00357BE1">
        <w:rPr>
          <w:rFonts w:ascii="Times New Roman" w:hAnsi="Times New Roman" w:cs="Times New Roman"/>
          <w:b/>
          <w:bCs/>
          <w:i/>
          <w:sz w:val="28"/>
          <w:szCs w:val="28"/>
        </w:rPr>
        <w:t xml:space="preserve"> </w:t>
      </w:r>
      <w:r>
        <w:rPr>
          <w:rFonts w:ascii="Times New Roman" w:hAnsi="Times New Roman" w:cs="Times New Roman"/>
          <w:b/>
          <w:i/>
          <w:sz w:val="28"/>
          <w:szCs w:val="28"/>
        </w:rPr>
        <w:t>коррекционной работы</w:t>
      </w:r>
    </w:p>
    <w:p w:rsidR="008C2A02" w:rsidRDefault="008C2A02" w:rsidP="00B91E6C">
      <w:pPr>
        <w:pStyle w:val="Default"/>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sidR="00357BE1">
        <w:rPr>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B91E6C">
      <w:pPr>
        <w:pStyle w:val="Default"/>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B91E6C">
      <w:pPr>
        <w:pStyle w:val="Default"/>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B91E6C">
      <w:pPr>
        <w:pStyle w:val="Default"/>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B91E6C">
      <w:pPr>
        <w:pStyle w:val="Default"/>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B91E6C">
      <w:pPr>
        <w:pStyle w:val="Default"/>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B91E6C">
      <w:pPr>
        <w:pStyle w:val="Default"/>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B91E6C">
      <w:pPr>
        <w:pStyle w:val="Default"/>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B91E6C">
      <w:pPr>
        <w:pStyle w:val="Default"/>
        <w:ind w:firstLine="720"/>
        <w:jc w:val="both"/>
        <w:rPr>
          <w:caps/>
          <w:color w:val="auto"/>
          <w:sz w:val="28"/>
          <w:szCs w:val="28"/>
        </w:rPr>
      </w:pPr>
      <w:r>
        <w:rPr>
          <w:caps/>
          <w:color w:val="auto"/>
          <w:sz w:val="28"/>
          <w:szCs w:val="28"/>
        </w:rPr>
        <w:lastRenderedPageBreak/>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B91E6C">
      <w:pPr>
        <w:pStyle w:val="Default"/>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B91E6C">
      <w:pPr>
        <w:pStyle w:val="Default"/>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B91E6C">
      <w:pPr>
        <w:pStyle w:val="Default"/>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rsidP="00B91E6C">
      <w:pPr>
        <w:overflowPunct w:val="0"/>
        <w:spacing w:after="0" w:line="240" w:lineRule="auto"/>
        <w:ind w:firstLine="709"/>
        <w:jc w:val="center"/>
        <w:rPr>
          <w:rFonts w:ascii="Times New Roman" w:hAnsi="Times New Roman" w:cs="Times New Roman"/>
          <w:b/>
          <w:sz w:val="28"/>
          <w:szCs w:val="28"/>
        </w:rPr>
      </w:pPr>
    </w:p>
    <w:p w:rsidR="005B5BE4" w:rsidRDefault="005B5BE4" w:rsidP="00B91E6C">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rsidP="00B91E6C">
      <w:pPr>
        <w:tabs>
          <w:tab w:val="left" w:pos="6379"/>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rsidP="00B91E6C">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r>
      <w:r>
        <w:rPr>
          <w:rFonts w:ascii="Times New Roman" w:hAnsi="Times New Roman" w:cs="Times New Roman"/>
          <w:bCs/>
          <w:iCs/>
          <w:sz w:val="28"/>
          <w:szCs w:val="28"/>
        </w:rPr>
        <w:lastRenderedPageBreak/>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rsidP="00B91E6C">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rsidP="00B91E6C">
      <w:pPr>
        <w:shd w:val="clear" w:color="auto" w:fill="FFFFFF"/>
        <w:spacing w:after="0" w:line="24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rsidP="00B91E6C">
      <w:pPr>
        <w:pStyle w:val="af9"/>
        <w:tabs>
          <w:tab w:val="left" w:pos="900"/>
        </w:tabs>
        <w:spacing w:before="0" w:after="0" w:line="240" w:lineRule="auto"/>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rsidP="00B91E6C">
      <w:pPr>
        <w:tabs>
          <w:tab w:val="left" w:pos="563"/>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rsidP="00B91E6C">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rsidP="00B91E6C">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rsidP="00B91E6C">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rsidP="00B91E6C">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rsidP="00B91E6C">
      <w:pPr>
        <w:overflowPunct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rsidP="00B91E6C">
      <w:pPr>
        <w:overflowPunct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rsidP="00B91E6C">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rsidP="00B91E6C">
      <w:pPr>
        <w:pStyle w:val="Standard"/>
        <w:tabs>
          <w:tab w:val="left" w:pos="4500"/>
          <w:tab w:val="left" w:pos="9180"/>
          <w:tab w:val="left" w:pos="936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w:t>
      </w:r>
      <w:r>
        <w:rPr>
          <w:rFonts w:ascii="Times New Roman" w:hAnsi="Times New Roman" w:cs="Times New Roman"/>
          <w:sz w:val="28"/>
          <w:szCs w:val="28"/>
        </w:rPr>
        <w:lastRenderedPageBreak/>
        <w:t>развивающего направления регламентируется содержанием соответствующей области, представленной в учебном плане.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sidR="00357BE1">
        <w:rPr>
          <w:rFonts w:ascii="Times New Roman" w:hAnsi="Times New Roman" w:cs="Times New Roman"/>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91E6C">
      <w:pPr>
        <w:spacing w:after="0" w:line="24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rsidP="00B91E6C">
      <w:pPr>
        <w:pStyle w:val="aff5"/>
        <w:spacing w:line="240" w:lineRule="auto"/>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rsidP="00B91E6C">
      <w:pPr>
        <w:shd w:val="clear" w:color="auto" w:fill="FFFFFF"/>
        <w:spacing w:after="0" w:line="24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rsidP="00B91E6C">
      <w:pPr>
        <w:pStyle w:val="aff5"/>
        <w:spacing w:line="240" w:lineRule="auto"/>
        <w:ind w:firstLine="720"/>
        <w:rPr>
          <w:caps w:val="0"/>
        </w:rPr>
      </w:pPr>
      <w:r>
        <w:t>• </w:t>
      </w:r>
      <w:r>
        <w:rPr>
          <w:caps w:val="0"/>
        </w:rPr>
        <w:t>непосредственно в общеобразовательной организации по типу школы полного дня;</w:t>
      </w:r>
    </w:p>
    <w:p w:rsidR="005B5BE4" w:rsidRDefault="005B5BE4" w:rsidP="00B91E6C">
      <w:pPr>
        <w:pStyle w:val="aff5"/>
        <w:spacing w:line="240" w:lineRule="auto"/>
        <w:ind w:firstLine="720"/>
        <w:rPr>
          <w:caps w:val="0"/>
        </w:rPr>
      </w:pPr>
      <w:r>
        <w:rPr>
          <w:caps w:val="0"/>
        </w:rPr>
        <w:lastRenderedPageBreak/>
        <w:t>• совместно с организациями дополнительного образования детей, спортивными объектами, организациями культуры</w:t>
      </w:r>
      <w:r>
        <w:t>;</w:t>
      </w:r>
    </w:p>
    <w:p w:rsidR="005B5BE4" w:rsidRDefault="005B5BE4" w:rsidP="00B91E6C">
      <w:pPr>
        <w:pStyle w:val="aff5"/>
        <w:spacing w:line="240" w:lineRule="auto"/>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rsidP="00B91E6C">
      <w:pPr>
        <w:pStyle w:val="aff"/>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rsidP="00B91E6C">
      <w:pPr>
        <w:pStyle w:val="aff"/>
        <w:spacing w:line="24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rsidP="00B91E6C">
      <w:pPr>
        <w:pStyle w:val="dash041e005f0431005f044b005f0447005f043d005f044b005f0439"/>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rsidP="00B91E6C">
      <w:pPr>
        <w:pStyle w:val="af5"/>
        <w:spacing w:after="0" w:line="24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rsidP="00B91E6C">
      <w:pPr>
        <w:pStyle w:val="dash041e005f0431005f044b005f0447005f043d005f044b005f0439"/>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rsidP="00B91E6C">
      <w:pPr>
        <w:pStyle w:val="dash041e005f0431005f044b005f0447005f043d005f044b005f0439"/>
        <w:ind w:firstLine="720"/>
        <w:jc w:val="both"/>
        <w:rPr>
          <w:b/>
          <w:bCs/>
          <w:sz w:val="28"/>
          <w:szCs w:val="28"/>
        </w:rPr>
      </w:pPr>
      <w:r>
        <w:rPr>
          <w:sz w:val="28"/>
          <w:szCs w:val="28"/>
        </w:rPr>
        <w:t xml:space="preserve">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w:t>
      </w:r>
      <w:r>
        <w:rPr>
          <w:sz w:val="28"/>
          <w:szCs w:val="28"/>
        </w:rPr>
        <w:lastRenderedPageBreak/>
        <w:t>(интеллектуальными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rsidP="00B91E6C">
      <w:pPr>
        <w:overflowPunct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rsidP="00B91E6C">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rsidP="00B91E6C">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rsidP="00B91E6C">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rsidP="00B91E6C">
      <w:pPr>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sidR="00357BE1">
        <w:rPr>
          <w:rFonts w:ascii="Times New Roman" w:hAnsi="Times New Roman" w:cs="Times New Roman"/>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rsidP="00B91E6C">
      <w:pPr>
        <w:overflowPunct w:val="0"/>
        <w:spacing w:after="0" w:line="24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rsidP="00B91E6C">
      <w:pPr>
        <w:overflowPunct w:val="0"/>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rsidP="00B91E6C">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rsidP="00B91E6C">
      <w:pPr>
        <w:overflowPunct w:val="0"/>
        <w:spacing w:after="0" w:line="24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rsidP="00B91E6C">
      <w:pPr>
        <w:overflowPunct w:val="0"/>
        <w:spacing w:after="0" w:line="24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rsidP="00B91E6C">
      <w:pPr>
        <w:pStyle w:val="af9"/>
        <w:spacing w:before="0" w:after="0" w:line="240" w:lineRule="auto"/>
        <w:ind w:firstLine="720"/>
        <w:jc w:val="center"/>
        <w:rPr>
          <w:sz w:val="28"/>
          <w:szCs w:val="28"/>
        </w:rPr>
      </w:pPr>
      <w:r>
        <w:rPr>
          <w:b/>
          <w:i/>
          <w:sz w:val="28"/>
          <w:szCs w:val="28"/>
        </w:rPr>
        <w:t>Основные личностные результаты внеурочной деятельности:</w:t>
      </w:r>
    </w:p>
    <w:p w:rsidR="005B5BE4" w:rsidRDefault="005B5BE4" w:rsidP="00B91E6C">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rsidP="00B91E6C">
      <w:pPr>
        <w:overflowPunct w:val="0"/>
        <w:spacing w:after="0" w:line="24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rsidP="00B91E6C">
      <w:pPr>
        <w:pStyle w:val="af9"/>
        <w:spacing w:before="0" w:after="0" w:line="240" w:lineRule="auto"/>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rsidP="00B91E6C">
      <w:pPr>
        <w:overflowPunct w:val="0"/>
        <w:spacing w:after="0" w:line="24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rsidP="00B91E6C">
      <w:pPr>
        <w:pStyle w:val="af9"/>
        <w:spacing w:before="0" w:after="0" w:line="240" w:lineRule="auto"/>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rsidP="00B91E6C">
      <w:pPr>
        <w:pStyle w:val="af9"/>
        <w:spacing w:before="0" w:after="0" w:line="240" w:lineRule="auto"/>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rsidP="00B91E6C">
      <w:pPr>
        <w:pStyle w:val="af9"/>
        <w:spacing w:before="0" w:after="0" w:line="240" w:lineRule="auto"/>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rsidP="00B91E6C">
      <w:pPr>
        <w:pStyle w:val="af9"/>
        <w:spacing w:before="0" w:after="0" w:line="240" w:lineRule="auto"/>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rsidP="00B91E6C">
      <w:pPr>
        <w:pStyle w:val="aff2"/>
        <w:shd w:val="clear" w:color="auto" w:fill="FFFFFF"/>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rsidP="00B91E6C">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rsidP="00B91E6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rsidP="00B91E6C">
      <w:pPr>
        <w:spacing w:after="0" w:line="24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p>
    <w:p w:rsidR="005B5BE4" w:rsidRDefault="005B5BE4" w:rsidP="00B91E6C">
      <w:pPr>
        <w:pStyle w:val="af9"/>
        <w:spacing w:before="0" w:after="0" w:line="240" w:lineRule="auto"/>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rsidP="00B91E6C">
      <w:pPr>
        <w:spacing w:after="0" w:line="24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rsidP="00B91E6C">
      <w:pPr>
        <w:pStyle w:val="af9"/>
        <w:spacing w:before="0" w:after="0" w:line="240" w:lineRule="auto"/>
        <w:ind w:firstLine="720"/>
        <w:jc w:val="both"/>
        <w:rPr>
          <w:sz w:val="28"/>
          <w:szCs w:val="28"/>
        </w:rPr>
      </w:pPr>
      <w:r>
        <w:rPr>
          <w:sz w:val="28"/>
          <w:szCs w:val="28"/>
        </w:rPr>
        <w:lastRenderedPageBreak/>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rsidP="00B91E6C">
      <w:pPr>
        <w:pStyle w:val="af9"/>
        <w:spacing w:before="0" w:after="0" w:line="240" w:lineRule="auto"/>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rsidP="00B91E6C">
      <w:pPr>
        <w:pStyle w:val="af9"/>
        <w:spacing w:before="0" w:after="0" w:line="240" w:lineRule="auto"/>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rsidP="00B91E6C">
      <w:pPr>
        <w:overflowPunct w:val="0"/>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rsidP="00B91E6C">
      <w:pPr>
        <w:overflowPunct w:val="0"/>
        <w:spacing w:after="0" w:line="240" w:lineRule="auto"/>
        <w:ind w:firstLine="720"/>
        <w:jc w:val="center"/>
        <w:rPr>
          <w:rFonts w:ascii="Times New Roman" w:hAnsi="Times New Roman" w:cs="Times New Roman"/>
          <w:b/>
          <w:sz w:val="28"/>
          <w:szCs w:val="28"/>
        </w:rPr>
      </w:pPr>
    </w:p>
    <w:p w:rsidR="005B5BE4" w:rsidRDefault="005B5BE4" w:rsidP="00B91E6C">
      <w:pPr>
        <w:overflowPunct w:val="0"/>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rsidP="00B91E6C">
      <w:pPr>
        <w:overflowPunct w:val="0"/>
        <w:spacing w:after="0" w:line="24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rsidP="00B91E6C">
      <w:pPr>
        <w:pStyle w:val="aff"/>
        <w:spacing w:before="120"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rsidP="00B91E6C">
      <w:pPr>
        <w:pStyle w:val="aff"/>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rsidP="00B91E6C">
      <w:pPr>
        <w:pStyle w:val="aff"/>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rsidP="00B91E6C">
      <w:pPr>
        <w:pStyle w:val="aff"/>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rsidP="00B91E6C">
      <w:pPr>
        <w:pStyle w:val="aff"/>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rsidP="00B91E6C">
      <w:pPr>
        <w:pStyle w:val="aff"/>
        <w:spacing w:line="24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rsidP="00B91E6C">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rsidP="00B91E6C">
      <w:pPr>
        <w:pStyle w:val="aff"/>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 xml:space="preserve">правленность, </w:t>
      </w:r>
      <w:r>
        <w:rPr>
          <w:rFonts w:ascii="Times New Roman" w:hAnsi="Times New Roman" w:cs="Times New Roman"/>
          <w:color w:val="auto"/>
          <w:sz w:val="28"/>
          <w:szCs w:val="28"/>
        </w:rPr>
        <w:lastRenderedPageBreak/>
        <w:t>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rsidP="00B91E6C">
      <w:pPr>
        <w:pStyle w:val="aff"/>
        <w:spacing w:line="24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rsidP="00B91E6C">
      <w:pPr>
        <w:pStyle w:val="aff0"/>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rsidP="00B91E6C">
      <w:pPr>
        <w:pStyle w:val="aff0"/>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rsidP="00B91E6C">
      <w:pPr>
        <w:pStyle w:val="aff0"/>
        <w:spacing w:line="24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rsidP="00B91E6C">
      <w:pPr>
        <w:pStyle w:val="aff"/>
        <w:spacing w:line="24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rsidP="00B91E6C">
      <w:pPr>
        <w:tabs>
          <w:tab w:val="left" w:pos="126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rsidP="00B91E6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rsidP="00B91E6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rsidP="00B91E6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rsidP="00B91E6C">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rsidP="00B91E6C">
      <w:pPr>
        <w:pStyle w:val="aff"/>
        <w:spacing w:line="240" w:lineRule="auto"/>
        <w:ind w:firstLine="454"/>
        <w:rPr>
          <w:rFonts w:ascii="Times New Roman" w:hAnsi="Times New Roman" w:cs="Times New Roman"/>
          <w:sz w:val="28"/>
          <w:szCs w:val="28"/>
        </w:rPr>
      </w:pPr>
      <w:r>
        <w:rPr>
          <w:rFonts w:ascii="Times New Roman" w:hAnsi="Times New Roman" w:cs="Times New Roman"/>
          <w:sz w:val="28"/>
          <w:szCs w:val="28"/>
        </w:rPr>
        <w:lastRenderedPageBreak/>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rsidP="00B91E6C">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rsidP="00B91E6C">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rsidP="00B91E6C">
      <w:pPr>
        <w:pStyle w:val="aff"/>
        <w:spacing w:line="24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243F40"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одовой учебный план общего образования</w:t>
            </w:r>
          </w:p>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91E6C">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rsidP="00B91E6C">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 Естествознание</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rsidP="00B91E6C">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rsidP="00B91E6C">
            <w:pPr>
              <w:spacing w:after="0" w:line="240" w:lineRule="auto"/>
              <w:jc w:val="both"/>
              <w:rPr>
                <w:rFonts w:ascii="Times New Roman" w:hAnsi="Times New Roman" w:cs="Times New Roman"/>
                <w:b/>
                <w:iCs/>
                <w:sz w:val="28"/>
                <w:szCs w:val="28"/>
              </w:rPr>
            </w:pPr>
          </w:p>
          <w:p w:rsidR="008C3006" w:rsidRDefault="008C3006" w:rsidP="00B91E6C">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line="240" w:lineRule="auto"/>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5412</w:t>
            </w:r>
          </w:p>
        </w:tc>
      </w:tr>
    </w:tbl>
    <w:p w:rsidR="005B5BE4" w:rsidRDefault="005B5BE4" w:rsidP="00B91E6C">
      <w:pPr>
        <w:pStyle w:val="aff"/>
        <w:spacing w:line="240" w:lineRule="auto"/>
        <w:ind w:firstLine="454"/>
        <w:rPr>
          <w:rFonts w:ascii="Times New Roman" w:hAnsi="Times New Roman" w:cs="Times New Roman"/>
          <w:b/>
          <w:color w:val="auto"/>
          <w:sz w:val="28"/>
          <w:szCs w:val="28"/>
        </w:rPr>
      </w:pPr>
    </w:p>
    <w:p w:rsidR="005B5BE4" w:rsidRDefault="005B5BE4" w:rsidP="00B91E6C">
      <w:pPr>
        <w:pStyle w:val="aff"/>
        <w:spacing w:line="240" w:lineRule="auto"/>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243F40"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w:t>
            </w:r>
            <w:r w:rsidR="005B5BE4">
              <w:rPr>
                <w:rFonts w:ascii="Times New Roman" w:hAnsi="Times New Roman" w:cs="Times New Roman"/>
                <w:b/>
                <w:sz w:val="28"/>
                <w:szCs w:val="28"/>
              </w:rPr>
              <w:t>одовой учебный план общего образования</w:t>
            </w:r>
          </w:p>
          <w:p w:rsidR="005B5BE4" w:rsidRPr="0090169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91E6C">
            <w:pPr>
              <w:spacing w:after="0" w:line="240" w:lineRule="auto"/>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rsidP="00B91E6C">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rsidP="00B91E6C">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rsidP="00B91E6C">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gridSpan w:val="2"/>
            <w:tcBorders>
              <w:top w:val="single" w:sz="4" w:space="0" w:color="000000"/>
              <w:left w:val="single" w:sz="4" w:space="0" w:color="000000"/>
              <w:bottom w:val="single" w:sz="4" w:space="0" w:color="auto"/>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rsidP="00B91E6C">
            <w:pPr>
              <w:spacing w:line="240" w:lineRule="auto"/>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rsidP="00B91E6C">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B91E6C">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243F40" w:rsidP="00B91E6C">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Н</w:t>
            </w:r>
            <w:r w:rsidR="005B5BE4">
              <w:rPr>
                <w:rFonts w:ascii="Times New Roman" w:hAnsi="Times New Roman" w:cs="Times New Roman"/>
                <w:b/>
                <w:color w:val="auto"/>
                <w:kern w:val="0"/>
                <w:sz w:val="28"/>
                <w:szCs w:val="28"/>
              </w:rPr>
              <w:t>едельный учебный план общего образования</w:t>
            </w:r>
          </w:p>
          <w:p w:rsidR="005B5BE4" w:rsidRDefault="005B5BE4" w:rsidP="00B91E6C">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rsidP="00B91E6C">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rsidP="00B91E6C">
            <w:pPr>
              <w:spacing w:after="0" w:line="240" w:lineRule="auto"/>
              <w:jc w:val="both"/>
              <w:rPr>
                <w:rFonts w:ascii="Times New Roman" w:hAnsi="Times New Roman" w:cs="Times New Roman"/>
                <w:b/>
                <w:color w:val="auto"/>
                <w:kern w:val="0"/>
                <w:sz w:val="28"/>
                <w:szCs w:val="28"/>
              </w:rPr>
            </w:pPr>
          </w:p>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after="0" w:line="240" w:lineRule="auto"/>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lastRenderedPageBreak/>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line="240" w:lineRule="auto"/>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Pr="00435EE4" w:rsidRDefault="005B5BE4" w:rsidP="00435EE4">
      <w:pPr>
        <w:pStyle w:val="aff"/>
        <w:pageBreakBefore/>
        <w:spacing w:line="240" w:lineRule="auto"/>
        <w:ind w:firstLine="0"/>
        <w:rPr>
          <w:rFonts w:ascii="Times New Roman" w:hAnsi="Times New Roman" w:cs="Times New Roman"/>
          <w:color w:val="auto"/>
          <w:sz w:val="24"/>
          <w:szCs w:val="24"/>
        </w:rPr>
      </w:pPr>
    </w:p>
    <w:tbl>
      <w:tblPr>
        <w:tblW w:w="0" w:type="auto"/>
        <w:tblInd w:w="-111" w:type="dxa"/>
        <w:tblLayout w:type="fixed"/>
        <w:tblLook w:val="000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243F40"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общего образования</w:t>
            </w:r>
          </w:p>
          <w:p w:rsidR="005B5BE4" w:rsidRDefault="005B5BE4" w:rsidP="00B91E6C">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rsidP="00B91E6C">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rsidP="00B91E6C">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line="240" w:lineRule="auto"/>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130</w:t>
            </w:r>
          </w:p>
        </w:tc>
      </w:tr>
    </w:tbl>
    <w:p w:rsidR="005B5BE4" w:rsidRDefault="005B5BE4" w:rsidP="00B91E6C">
      <w:pPr>
        <w:pStyle w:val="aff"/>
        <w:spacing w:line="240" w:lineRule="auto"/>
        <w:ind w:firstLine="454"/>
        <w:rPr>
          <w:rFonts w:ascii="Times New Roman" w:hAnsi="Times New Roman" w:cs="Times New Roman"/>
          <w:b/>
          <w:color w:val="auto"/>
          <w:sz w:val="24"/>
          <w:szCs w:val="24"/>
        </w:rPr>
      </w:pPr>
    </w:p>
    <w:p w:rsidR="005B5BE4" w:rsidRDefault="005B5BE4" w:rsidP="00B91E6C">
      <w:pPr>
        <w:pStyle w:val="aff"/>
        <w:spacing w:line="240" w:lineRule="auto"/>
        <w:ind w:firstLine="454"/>
        <w:rPr>
          <w:rFonts w:ascii="Times New Roman" w:hAnsi="Times New Roman" w:cs="Times New Roman"/>
          <w:b/>
          <w:color w:val="auto"/>
          <w:sz w:val="24"/>
          <w:szCs w:val="24"/>
        </w:rPr>
      </w:pPr>
    </w:p>
    <w:p w:rsidR="005B5BE4" w:rsidRDefault="005B5BE4" w:rsidP="00B91E6C">
      <w:pPr>
        <w:pStyle w:val="aff"/>
        <w:spacing w:line="240" w:lineRule="auto"/>
        <w:ind w:firstLine="454"/>
        <w:rPr>
          <w:rFonts w:ascii="Times New Roman" w:hAnsi="Times New Roman" w:cs="Times New Roman"/>
          <w:b/>
          <w:color w:val="auto"/>
          <w:sz w:val="24"/>
          <w:szCs w:val="24"/>
        </w:rPr>
      </w:pPr>
    </w:p>
    <w:p w:rsidR="005B5BE4" w:rsidRDefault="005B5BE4" w:rsidP="00B91E6C">
      <w:pPr>
        <w:pStyle w:val="aff"/>
        <w:pageBreakBefore/>
        <w:spacing w:line="240" w:lineRule="auto"/>
        <w:ind w:firstLine="454"/>
        <w:rPr>
          <w:rFonts w:ascii="Times New Roman" w:hAnsi="Times New Roman" w:cs="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243F40" w:rsidP="00B91E6C">
            <w:pPr>
              <w:spacing w:after="0" w:line="240" w:lineRule="auto"/>
              <w:jc w:val="center"/>
            </w:pPr>
            <w:r>
              <w:rPr>
                <w:rFonts w:ascii="Times New Roman" w:hAnsi="Times New Roman" w:cs="Times New Roman"/>
                <w:b/>
                <w:sz w:val="28"/>
                <w:szCs w:val="28"/>
              </w:rPr>
              <w:t>Г</w:t>
            </w:r>
            <w:r w:rsidR="005B5BE4">
              <w:rPr>
                <w:rFonts w:ascii="Times New Roman" w:hAnsi="Times New Roman" w:cs="Times New Roman"/>
                <w:b/>
                <w:sz w:val="28"/>
                <w:szCs w:val="28"/>
              </w:rPr>
              <w:t xml:space="preserve">одовой учебный план общего образования </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 xml:space="preserve">(интеллектуальными нарушениями): </w:t>
            </w:r>
            <w:r w:rsidR="005B5BE4">
              <w:rPr>
                <w:rFonts w:ascii="Times New Roman" w:hAnsi="Times New Roman" w:cs="Times New Roman"/>
                <w:b/>
                <w:color w:val="auto"/>
                <w:sz w:val="28"/>
                <w:szCs w:val="28"/>
                <w:lang w:val="en-US"/>
              </w:rPr>
              <w:t>V</w:t>
            </w:r>
            <w:r w:rsidR="005B5BE4">
              <w:rPr>
                <w:rFonts w:ascii="Times New Roman" w:hAnsi="Times New Roman" w:cs="Times New Roman"/>
                <w:b/>
                <w:color w:val="auto"/>
                <w:sz w:val="28"/>
                <w:szCs w:val="28"/>
              </w:rPr>
              <w:t>-</w:t>
            </w:r>
            <w:r w:rsidR="005B5BE4">
              <w:rPr>
                <w:rFonts w:ascii="Times New Roman" w:hAnsi="Times New Roman" w:cs="Times New Roman"/>
                <w:b/>
                <w:color w:val="auto"/>
                <w:sz w:val="28"/>
                <w:szCs w:val="28"/>
                <w:lang w:val="en-US"/>
              </w:rPr>
              <w:t>IX</w:t>
            </w:r>
            <w:r w:rsidR="005B5BE4">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rsidP="00B91E6C">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rsidP="00B91E6C">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91E6C">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91E6C">
            <w:pPr>
              <w:spacing w:after="0" w:line="240" w:lineRule="auto"/>
              <w:jc w:val="center"/>
              <w:rPr>
                <w:rFonts w:ascii="Times New Roman" w:hAnsi="Times New Roman" w:cs="Times New Roman"/>
                <w:color w:val="auto"/>
                <w:sz w:val="28"/>
                <w:szCs w:val="28"/>
              </w:rPr>
            </w:pPr>
          </w:p>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rsidP="00B91E6C">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pacing w:after="0" w:line="240" w:lineRule="auto"/>
              <w:jc w:val="center"/>
              <w:rPr>
                <w:rFonts w:ascii="Times New Roman" w:hAnsi="Times New Roman" w:cs="Times New Roman"/>
                <w:sz w:val="28"/>
                <w:szCs w:val="28"/>
              </w:rPr>
            </w:pPr>
          </w:p>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napToGrid w:val="0"/>
              <w:spacing w:after="0" w:line="240" w:lineRule="auto"/>
              <w:jc w:val="center"/>
              <w:rPr>
                <w:rFonts w:ascii="Times New Roman" w:hAnsi="Times New Roman" w:cs="Times New Roman"/>
                <w:sz w:val="28"/>
                <w:szCs w:val="28"/>
              </w:rPr>
            </w:pPr>
          </w:p>
          <w:p w:rsidR="005B5BE4" w:rsidRDefault="005B5BE4" w:rsidP="00B91E6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napToGrid w:val="0"/>
              <w:spacing w:after="0" w:line="240" w:lineRule="auto"/>
              <w:jc w:val="center"/>
              <w:rPr>
                <w:rFonts w:ascii="Times New Roman" w:hAnsi="Times New Roman" w:cs="Times New Roman"/>
                <w:sz w:val="28"/>
                <w:szCs w:val="28"/>
              </w:rPr>
            </w:pPr>
          </w:p>
          <w:p w:rsidR="005B5BE4" w:rsidRDefault="005B5BE4" w:rsidP="00B91E6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91E6C">
            <w:pPr>
              <w:snapToGrid w:val="0"/>
              <w:spacing w:after="0" w:line="240" w:lineRule="auto"/>
              <w:jc w:val="center"/>
              <w:rPr>
                <w:rFonts w:ascii="Times New Roman" w:hAnsi="Times New Roman" w:cs="Times New Roman"/>
                <w:sz w:val="28"/>
                <w:szCs w:val="28"/>
              </w:rPr>
            </w:pPr>
          </w:p>
          <w:p w:rsidR="005B5BE4" w:rsidRDefault="005B5BE4" w:rsidP="00B91E6C">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91E6C">
            <w:pPr>
              <w:spacing w:after="0" w:line="240" w:lineRule="auto"/>
              <w:jc w:val="center"/>
              <w:rPr>
                <w:rFonts w:ascii="Times New Roman" w:hAnsi="Times New Roman" w:cs="Times New Roman"/>
                <w:color w:val="auto"/>
                <w:sz w:val="28"/>
                <w:szCs w:val="28"/>
              </w:rPr>
            </w:pPr>
          </w:p>
          <w:p w:rsidR="005B5BE4" w:rsidRDefault="005B5BE4" w:rsidP="00B91E6C">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rsidP="00B91E6C">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rsidP="00B91E6C">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center"/>
            </w:pPr>
            <w:r>
              <w:rPr>
                <w:rFonts w:ascii="Times New Roman" w:hAnsi="Times New Roman" w:cs="Times New Roman"/>
                <w:b/>
                <w:color w:val="auto"/>
                <w:sz w:val="28"/>
                <w:szCs w:val="28"/>
              </w:rPr>
              <w:t>7038</w:t>
            </w:r>
          </w:p>
        </w:tc>
      </w:tr>
    </w:tbl>
    <w:p w:rsidR="005B5BE4" w:rsidRDefault="005B5BE4" w:rsidP="00B91E6C">
      <w:pPr>
        <w:pStyle w:val="aff"/>
        <w:pageBreakBefore/>
        <w:spacing w:line="240" w:lineRule="auto"/>
        <w:ind w:firstLine="0"/>
        <w:rPr>
          <w:rFonts w:ascii="Times New Roman" w:hAnsi="Times New Roman" w:cs="Times New Roman"/>
          <w:b/>
          <w:color w:val="auto"/>
          <w:sz w:val="24"/>
          <w:szCs w:val="24"/>
        </w:rPr>
      </w:pPr>
    </w:p>
    <w:p w:rsidR="005B5BE4" w:rsidRDefault="005B5BE4" w:rsidP="00B91E6C">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243F40" w:rsidRDefault="00243F40"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образования</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(интеллектуальными нарушениями</w:t>
            </w:r>
            <w:r w:rsidR="005B5BE4">
              <w:rPr>
                <w:rFonts w:ascii="Times New Roman" w:hAnsi="Times New Roman" w:cs="Times New Roman"/>
                <w:color w:val="auto"/>
                <w:sz w:val="28"/>
                <w:szCs w:val="28"/>
              </w:rPr>
              <w:t>):</w:t>
            </w:r>
          </w:p>
          <w:p w:rsidR="005B5BE4" w:rsidRDefault="005B5BE4" w:rsidP="00B91E6C">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rsidP="00B91E6C">
            <w:pPr>
              <w:spacing w:line="240" w:lineRule="auto"/>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rsidP="00B91E6C">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rsidP="00B91E6C">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91E6C">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rsidP="00B91E6C">
            <w:pPr>
              <w:spacing w:after="0" w:line="240" w:lineRule="auto"/>
              <w:jc w:val="both"/>
            </w:pPr>
            <w:r>
              <w:rPr>
                <w:rStyle w:val="a9"/>
                <w:rFonts w:ascii="Times New Roman" w:hAnsi="Times New Roman"/>
                <w:i w:val="0"/>
                <w:iCs/>
                <w:color w:val="auto"/>
                <w:sz w:val="28"/>
                <w:szCs w:val="28"/>
              </w:rPr>
              <w:t>2</w:t>
            </w:r>
          </w:p>
          <w:p w:rsidR="005B5BE4" w:rsidRDefault="005B5BE4" w:rsidP="00B91E6C">
            <w:pPr>
              <w:spacing w:after="0" w:line="240" w:lineRule="auto"/>
              <w:jc w:val="both"/>
            </w:pPr>
          </w:p>
          <w:p w:rsidR="005B5BE4" w:rsidRDefault="005B5BE4" w:rsidP="00B91E6C">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rsidP="00B91E6C">
            <w:pPr>
              <w:spacing w:after="0" w:line="240" w:lineRule="auto"/>
              <w:jc w:val="both"/>
              <w:rPr>
                <w:rFonts w:ascii="Times New Roman" w:hAnsi="Times New Roman" w:cs="Times New Roman"/>
                <w:sz w:val="28"/>
                <w:szCs w:val="28"/>
              </w:rPr>
            </w:pPr>
          </w:p>
          <w:p w:rsidR="005B5BE4" w:rsidRDefault="005B5BE4" w:rsidP="00B91E6C">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rsidP="00B91E6C">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91E6C">
            <w:pPr>
              <w:spacing w:after="0" w:line="240" w:lineRule="auto"/>
              <w:jc w:val="both"/>
              <w:rPr>
                <w:rFonts w:ascii="Times New Roman" w:hAnsi="Times New Roman" w:cs="Times New Roman"/>
                <w:color w:val="auto"/>
                <w:sz w:val="28"/>
                <w:szCs w:val="28"/>
              </w:rPr>
            </w:pPr>
          </w:p>
          <w:p w:rsidR="005B5BE4" w:rsidRDefault="005B5BE4" w:rsidP="00B91E6C">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p>
          <w:p w:rsidR="005B5BE4" w:rsidRDefault="005B5BE4" w:rsidP="00B91E6C">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207</w:t>
            </w:r>
          </w:p>
        </w:tc>
      </w:tr>
    </w:tbl>
    <w:p w:rsidR="005B5BE4" w:rsidRDefault="005B5BE4" w:rsidP="00B91E6C">
      <w:pPr>
        <w:pStyle w:val="aff"/>
        <w:pageBreakBefore/>
        <w:spacing w:line="240" w:lineRule="auto"/>
        <w:ind w:firstLine="0"/>
        <w:rPr>
          <w:rFonts w:ascii="Times New Roman" w:hAnsi="Times New Roman" w:cs="Times New Roman"/>
          <w:b/>
          <w:color w:val="auto"/>
          <w:sz w:val="24"/>
          <w:szCs w:val="24"/>
        </w:rPr>
      </w:pPr>
    </w:p>
    <w:tbl>
      <w:tblPr>
        <w:tblW w:w="9640" w:type="dxa"/>
        <w:tblInd w:w="-34" w:type="dxa"/>
        <w:tblLayout w:type="fixed"/>
        <w:tblLook w:val="0000"/>
      </w:tblPr>
      <w:tblGrid>
        <w:gridCol w:w="1960"/>
        <w:gridCol w:w="4109"/>
        <w:gridCol w:w="27"/>
        <w:gridCol w:w="823"/>
        <w:gridCol w:w="142"/>
        <w:gridCol w:w="709"/>
        <w:gridCol w:w="850"/>
        <w:gridCol w:w="999"/>
        <w:gridCol w:w="21"/>
      </w:tblGrid>
      <w:tr w:rsidR="00243F40" w:rsidTr="00243F40">
        <w:trPr>
          <w:gridAfter w:val="1"/>
          <w:wAfter w:w="21" w:type="dxa"/>
        </w:trPr>
        <w:tc>
          <w:tcPr>
            <w:tcW w:w="9619" w:type="dxa"/>
            <w:gridSpan w:val="8"/>
            <w:tcBorders>
              <w:top w:val="single" w:sz="4" w:space="0" w:color="000000"/>
              <w:left w:val="single" w:sz="4" w:space="0" w:color="000000"/>
              <w:bottom w:val="single" w:sz="4" w:space="0" w:color="000000"/>
              <w:right w:val="single" w:sz="4" w:space="0" w:color="000000"/>
            </w:tcBorders>
          </w:tcPr>
          <w:p w:rsidR="00243F40" w:rsidRPr="00243F40" w:rsidRDefault="00243F40"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 xml:space="preserve">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243F40" w:rsidRDefault="00243F40" w:rsidP="00B91E6C">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b/>
                <w:sz w:val="28"/>
                <w:szCs w:val="28"/>
              </w:rPr>
              <w:t>классы</w:t>
            </w:r>
          </w:p>
        </w:tc>
      </w:tr>
      <w:tr w:rsidR="00243F40" w:rsidTr="00243F40">
        <w:trPr>
          <w:gridAfter w:val="1"/>
          <w:wAfter w:w="21" w:type="dxa"/>
        </w:trPr>
        <w:tc>
          <w:tcPr>
            <w:tcW w:w="1960" w:type="dxa"/>
            <w:vMerge w:val="restart"/>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09" w:type="dxa"/>
            <w:vMerge w:val="restart"/>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243F40" w:rsidRDefault="00243F40" w:rsidP="00B91E6C">
            <w:pPr>
              <w:spacing w:after="0" w:line="240" w:lineRule="auto"/>
              <w:jc w:val="both"/>
              <w:rPr>
                <w:rFonts w:ascii="Times New Roman" w:hAnsi="Times New Roman" w:cs="Times New Roman"/>
                <w:b/>
                <w:sz w:val="28"/>
                <w:szCs w:val="28"/>
              </w:rPr>
            </w:pPr>
          </w:p>
          <w:p w:rsidR="00243F40" w:rsidRDefault="00243F40"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6"/>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b/>
                <w:sz w:val="28"/>
                <w:szCs w:val="28"/>
              </w:rPr>
              <w:t>Количество часов в год</w:t>
            </w:r>
          </w:p>
        </w:tc>
      </w:tr>
      <w:tr w:rsidR="00243F40" w:rsidTr="00243F40">
        <w:trPr>
          <w:gridAfter w:val="1"/>
          <w:wAfter w:w="21" w:type="dxa"/>
        </w:trPr>
        <w:tc>
          <w:tcPr>
            <w:tcW w:w="1960" w:type="dxa"/>
            <w:vMerge/>
            <w:tcBorders>
              <w:top w:val="single" w:sz="4" w:space="0" w:color="000000"/>
              <w:left w:val="single" w:sz="4" w:space="0" w:color="auto"/>
              <w:bottom w:val="single" w:sz="4" w:space="0" w:color="000000"/>
            </w:tcBorders>
          </w:tcPr>
          <w:p w:rsidR="00243F40" w:rsidRDefault="00243F40" w:rsidP="00B91E6C">
            <w:pPr>
              <w:snapToGrid w:val="0"/>
              <w:spacing w:after="0" w:line="240" w:lineRule="auto"/>
              <w:jc w:val="both"/>
              <w:rPr>
                <w:rFonts w:ascii="Times New Roman" w:hAnsi="Times New Roman" w:cs="Times New Roman"/>
                <w:b/>
                <w:sz w:val="28"/>
                <w:szCs w:val="28"/>
              </w:rPr>
            </w:pPr>
          </w:p>
        </w:tc>
        <w:tc>
          <w:tcPr>
            <w:tcW w:w="4109" w:type="dxa"/>
            <w:vMerge/>
            <w:tcBorders>
              <w:top w:val="single" w:sz="4" w:space="0" w:color="000000"/>
              <w:left w:val="single" w:sz="4" w:space="0" w:color="000000"/>
              <w:bottom w:val="single" w:sz="4" w:space="0" w:color="000000"/>
            </w:tcBorders>
          </w:tcPr>
          <w:p w:rsidR="00243F40" w:rsidRDefault="00243F40" w:rsidP="00B91E6C">
            <w:pPr>
              <w:snapToGrid w:val="0"/>
              <w:spacing w:after="0" w:line="240" w:lineRule="auto"/>
              <w:jc w:val="both"/>
              <w:rPr>
                <w:rFonts w:ascii="Times New Roman" w:hAnsi="Times New Roman" w:cs="Times New Roman"/>
                <w:b/>
                <w:sz w:val="28"/>
                <w:szCs w:val="28"/>
              </w:rPr>
            </w:pPr>
          </w:p>
        </w:tc>
        <w:tc>
          <w:tcPr>
            <w:tcW w:w="992" w:type="dxa"/>
            <w:gridSpan w:val="3"/>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b/>
                <w:sz w:val="28"/>
                <w:szCs w:val="28"/>
              </w:rPr>
              <w:t>Всего</w:t>
            </w:r>
          </w:p>
        </w:tc>
      </w:tr>
      <w:tr w:rsidR="00243F40" w:rsidTr="00243F40">
        <w:tc>
          <w:tcPr>
            <w:tcW w:w="6096" w:type="dxa"/>
            <w:gridSpan w:val="3"/>
            <w:tcBorders>
              <w:top w:val="single" w:sz="4" w:space="0" w:color="000000"/>
              <w:left w:val="single" w:sz="4" w:space="0" w:color="auto"/>
              <w:bottom w:val="single" w:sz="4" w:space="0" w:color="000000"/>
            </w:tcBorders>
          </w:tcPr>
          <w:p w:rsidR="00243F40" w:rsidRDefault="00243F40" w:rsidP="00243F40">
            <w:pPr>
              <w:ind w:left="57"/>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44" w:type="dxa"/>
            <w:gridSpan w:val="6"/>
            <w:tcBorders>
              <w:top w:val="single" w:sz="4" w:space="0" w:color="000000"/>
              <w:left w:val="single" w:sz="4" w:space="0" w:color="000000"/>
              <w:bottom w:val="single" w:sz="4" w:space="0" w:color="000000"/>
              <w:right w:val="single" w:sz="4" w:space="0" w:color="000000"/>
            </w:tcBorders>
          </w:tcPr>
          <w:p w:rsidR="00243F40" w:rsidRDefault="00243F40" w:rsidP="00B91E6C">
            <w:pPr>
              <w:snapToGrid w:val="0"/>
              <w:spacing w:line="240" w:lineRule="auto"/>
              <w:jc w:val="both"/>
              <w:rPr>
                <w:rFonts w:ascii="Times New Roman" w:hAnsi="Times New Roman" w:cs="Times New Roman"/>
                <w:b/>
                <w:sz w:val="28"/>
                <w:szCs w:val="28"/>
              </w:rPr>
            </w:pPr>
          </w:p>
        </w:tc>
      </w:tr>
      <w:tr w:rsidR="00243F40" w:rsidTr="00243F40">
        <w:trPr>
          <w:gridAfter w:val="1"/>
          <w:wAfter w:w="21" w:type="dxa"/>
        </w:trPr>
        <w:tc>
          <w:tcPr>
            <w:tcW w:w="196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243F40" w:rsidRDefault="00243F40" w:rsidP="00B91E6C">
            <w:pPr>
              <w:spacing w:after="0" w:line="240" w:lineRule="auto"/>
              <w:jc w:val="both"/>
            </w:pPr>
            <w:r>
              <w:rPr>
                <w:rFonts w:ascii="Times New Roman" w:hAnsi="Times New Roman" w:cs="Times New Roman"/>
                <w:color w:val="auto"/>
                <w:sz w:val="28"/>
                <w:szCs w:val="28"/>
              </w:rPr>
              <w:t>272</w:t>
            </w:r>
          </w:p>
        </w:tc>
      </w:tr>
      <w:tr w:rsidR="00243F40" w:rsidTr="00243F40">
        <w:trPr>
          <w:gridAfter w:val="1"/>
          <w:wAfter w:w="21" w:type="dxa"/>
        </w:trPr>
        <w:tc>
          <w:tcPr>
            <w:tcW w:w="196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243F40" w:rsidRDefault="00243F40" w:rsidP="00B91E6C">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243F40" w:rsidRDefault="00243F40"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243F40" w:rsidRDefault="00243F40"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243F40" w:rsidRDefault="00243F40" w:rsidP="00B91E6C">
            <w:pPr>
              <w:spacing w:after="0" w:line="240" w:lineRule="auto"/>
              <w:jc w:val="both"/>
            </w:pPr>
            <w:r>
              <w:rPr>
                <w:rFonts w:ascii="Times New Roman" w:hAnsi="Times New Roman" w:cs="Times New Roman"/>
                <w:color w:val="auto"/>
                <w:sz w:val="28"/>
                <w:szCs w:val="28"/>
              </w:rPr>
              <w:t>102</w:t>
            </w:r>
          </w:p>
        </w:tc>
      </w:tr>
      <w:tr w:rsidR="00243F40" w:rsidTr="00243F40">
        <w:trPr>
          <w:gridAfter w:val="1"/>
          <w:wAfter w:w="21" w:type="dxa"/>
          <w:trHeight w:val="983"/>
        </w:trPr>
        <w:tc>
          <w:tcPr>
            <w:tcW w:w="196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243F40" w:rsidRDefault="00243F40" w:rsidP="00B91E6C">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243F40" w:rsidRDefault="00243F40" w:rsidP="00B91E6C">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243F40" w:rsidRDefault="00243F40" w:rsidP="00B91E6C">
            <w:pPr>
              <w:spacing w:after="0" w:line="240" w:lineRule="auto"/>
              <w:jc w:val="both"/>
            </w:pPr>
            <w:r>
              <w:rPr>
                <w:rFonts w:ascii="Times New Roman" w:hAnsi="Times New Roman" w:cs="Times New Roman"/>
                <w:color w:val="auto"/>
                <w:sz w:val="28"/>
                <w:szCs w:val="28"/>
              </w:rPr>
              <w:t>136</w:t>
            </w:r>
          </w:p>
        </w:tc>
      </w:tr>
      <w:tr w:rsidR="00243F40" w:rsidTr="00243F40">
        <w:trPr>
          <w:gridAfter w:val="1"/>
          <w:wAfter w:w="21" w:type="dxa"/>
        </w:trPr>
        <w:tc>
          <w:tcPr>
            <w:tcW w:w="196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color w:val="auto"/>
                <w:sz w:val="28"/>
                <w:szCs w:val="28"/>
              </w:rPr>
              <w:t>306</w:t>
            </w:r>
          </w:p>
        </w:tc>
      </w:tr>
      <w:tr w:rsidR="00243F40" w:rsidTr="00243F40">
        <w:trPr>
          <w:gridAfter w:val="1"/>
          <w:wAfter w:w="21" w:type="dxa"/>
        </w:trPr>
        <w:tc>
          <w:tcPr>
            <w:tcW w:w="196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09"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243F40" w:rsidRDefault="00243F40" w:rsidP="00B91E6C">
            <w:pPr>
              <w:spacing w:after="0" w:line="240" w:lineRule="auto"/>
              <w:jc w:val="both"/>
              <w:rPr>
                <w:rFonts w:ascii="Times New Roman" w:hAnsi="Times New Roman" w:cs="Times New Roman"/>
                <w:color w:val="auto"/>
                <w:sz w:val="28"/>
                <w:szCs w:val="28"/>
              </w:rPr>
            </w:pPr>
          </w:p>
        </w:tc>
      </w:tr>
      <w:tr w:rsidR="00243F40" w:rsidTr="00243F40">
        <w:trPr>
          <w:gridAfter w:val="1"/>
          <w:wAfter w:w="21" w:type="dxa"/>
        </w:trPr>
        <w:tc>
          <w:tcPr>
            <w:tcW w:w="6069"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b/>
                <w:color w:val="auto"/>
                <w:sz w:val="28"/>
                <w:szCs w:val="28"/>
              </w:rPr>
              <w:t>3162</w:t>
            </w:r>
          </w:p>
        </w:tc>
      </w:tr>
      <w:tr w:rsidR="00243F40" w:rsidTr="00243F40">
        <w:trPr>
          <w:gridAfter w:val="1"/>
          <w:wAfter w:w="21" w:type="dxa"/>
          <w:trHeight w:val="584"/>
        </w:trPr>
        <w:tc>
          <w:tcPr>
            <w:tcW w:w="6069"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color w:val="auto"/>
                <w:sz w:val="28"/>
                <w:szCs w:val="28"/>
              </w:rPr>
              <w:t>306</w:t>
            </w:r>
          </w:p>
        </w:tc>
      </w:tr>
      <w:tr w:rsidR="00243F40" w:rsidTr="00243F40">
        <w:trPr>
          <w:gridAfter w:val="1"/>
          <w:wAfter w:w="21" w:type="dxa"/>
        </w:trPr>
        <w:tc>
          <w:tcPr>
            <w:tcW w:w="6069"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b/>
                <w:color w:val="auto"/>
                <w:sz w:val="28"/>
                <w:szCs w:val="28"/>
              </w:rPr>
              <w:t>3468</w:t>
            </w:r>
          </w:p>
        </w:tc>
      </w:tr>
      <w:tr w:rsidR="00243F40" w:rsidTr="00243F40">
        <w:trPr>
          <w:gridAfter w:val="1"/>
          <w:wAfter w:w="21" w:type="dxa"/>
          <w:trHeight w:val="557"/>
        </w:trPr>
        <w:tc>
          <w:tcPr>
            <w:tcW w:w="6069" w:type="dxa"/>
            <w:gridSpan w:val="2"/>
            <w:tcBorders>
              <w:top w:val="single" w:sz="4" w:space="0" w:color="000000"/>
              <w:left w:val="single" w:sz="4" w:space="0" w:color="000000"/>
              <w:bottom w:val="single" w:sz="4" w:space="0" w:color="000000"/>
            </w:tcBorders>
          </w:tcPr>
          <w:p w:rsidR="00243F40" w:rsidRDefault="00243F40" w:rsidP="00B91E6C">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line="240" w:lineRule="auto"/>
              <w:jc w:val="both"/>
            </w:pPr>
            <w:r>
              <w:rPr>
                <w:rFonts w:ascii="Times New Roman" w:hAnsi="Times New Roman" w:cs="Times New Roman"/>
                <w:b/>
                <w:color w:val="auto"/>
                <w:sz w:val="28"/>
                <w:szCs w:val="28"/>
              </w:rPr>
              <w:t>612</w:t>
            </w:r>
          </w:p>
        </w:tc>
      </w:tr>
      <w:tr w:rsidR="00243F40" w:rsidTr="00243F40">
        <w:trPr>
          <w:gridAfter w:val="1"/>
          <w:wAfter w:w="21" w:type="dxa"/>
          <w:trHeight w:val="406"/>
        </w:trPr>
        <w:tc>
          <w:tcPr>
            <w:tcW w:w="6069" w:type="dxa"/>
            <w:gridSpan w:val="2"/>
            <w:tcBorders>
              <w:top w:val="single" w:sz="4" w:space="0" w:color="000000"/>
              <w:left w:val="single" w:sz="4" w:space="0" w:color="000000"/>
              <w:bottom w:val="single" w:sz="4" w:space="0" w:color="000000"/>
            </w:tcBorders>
          </w:tcPr>
          <w:p w:rsidR="00243F40" w:rsidRDefault="00243F40" w:rsidP="00B91E6C">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243F40" w:rsidRDefault="00243F40" w:rsidP="00B91E6C">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line="240" w:lineRule="auto"/>
              <w:jc w:val="both"/>
            </w:pPr>
            <w:r>
              <w:rPr>
                <w:rFonts w:ascii="Times New Roman" w:hAnsi="Times New Roman" w:cs="Times New Roman"/>
                <w:b/>
                <w:color w:val="auto"/>
                <w:sz w:val="28"/>
                <w:szCs w:val="28"/>
              </w:rPr>
              <w:t>408</w:t>
            </w:r>
          </w:p>
        </w:tc>
      </w:tr>
      <w:tr w:rsidR="00243F40" w:rsidTr="00243F40">
        <w:trPr>
          <w:gridAfter w:val="1"/>
          <w:wAfter w:w="21" w:type="dxa"/>
        </w:trPr>
        <w:tc>
          <w:tcPr>
            <w:tcW w:w="6069"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243F40" w:rsidRDefault="00243F40"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243F40" w:rsidRDefault="00243F40" w:rsidP="00B91E6C">
            <w:pPr>
              <w:spacing w:after="0" w:line="240" w:lineRule="auto"/>
              <w:jc w:val="both"/>
            </w:pPr>
            <w:r>
              <w:rPr>
                <w:rFonts w:ascii="Times New Roman" w:hAnsi="Times New Roman" w:cs="Times New Roman"/>
                <w:b/>
                <w:color w:val="auto"/>
                <w:sz w:val="28"/>
                <w:szCs w:val="28"/>
              </w:rPr>
              <w:t>4488</w:t>
            </w:r>
          </w:p>
        </w:tc>
      </w:tr>
    </w:tbl>
    <w:p w:rsidR="005B5BE4" w:rsidRDefault="005B5BE4" w:rsidP="00B91E6C">
      <w:pPr>
        <w:pStyle w:val="aff"/>
        <w:spacing w:line="240" w:lineRule="auto"/>
        <w:ind w:firstLine="0"/>
        <w:rPr>
          <w:rFonts w:ascii="Times New Roman" w:hAnsi="Times New Roman" w:cs="Times New Roman"/>
          <w:b/>
          <w:color w:val="auto"/>
          <w:sz w:val="24"/>
          <w:szCs w:val="24"/>
        </w:rPr>
      </w:pPr>
    </w:p>
    <w:p w:rsidR="005B5BE4" w:rsidRDefault="005B5BE4" w:rsidP="00B91E6C">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Pr="00243F40" w:rsidRDefault="00243F40" w:rsidP="00B91E6C">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Н</w:t>
            </w:r>
            <w:r w:rsidR="005B5BE4">
              <w:rPr>
                <w:rFonts w:ascii="Times New Roman" w:hAnsi="Times New Roman" w:cs="Times New Roman"/>
                <w:b/>
                <w:sz w:val="28"/>
                <w:szCs w:val="28"/>
              </w:rPr>
              <w:t>едельный учебный план образования</w:t>
            </w:r>
            <w:r w:rsidR="005B5BE4">
              <w:rPr>
                <w:rFonts w:ascii="Times New Roman" w:hAnsi="Times New Roman" w:cs="Times New Roman"/>
                <w:b/>
                <w:sz w:val="28"/>
                <w:szCs w:val="28"/>
              </w:rPr>
              <w:br/>
              <w:t xml:space="preserve">обучающихся с умственной отсталостью </w:t>
            </w:r>
            <w:r w:rsidR="005B5BE4">
              <w:rPr>
                <w:rFonts w:ascii="Times New Roman" w:hAnsi="Times New Roman" w:cs="Times New Roman"/>
                <w:b/>
                <w:color w:val="auto"/>
                <w:sz w:val="28"/>
                <w:szCs w:val="28"/>
              </w:rPr>
              <w:t>(интеллектуальными нарушениями</w:t>
            </w:r>
            <w:r w:rsidR="005B5BE4">
              <w:rPr>
                <w:rFonts w:ascii="Times New Roman" w:hAnsi="Times New Roman" w:cs="Times New Roman"/>
                <w:color w:val="auto"/>
                <w:sz w:val="28"/>
                <w:szCs w:val="28"/>
              </w:rPr>
              <w:t>):</w:t>
            </w:r>
          </w:p>
          <w:p w:rsidR="005B5BE4" w:rsidRDefault="005B5BE4" w:rsidP="00B91E6C">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rsidP="00B91E6C">
            <w:pPr>
              <w:spacing w:after="0" w:line="240" w:lineRule="auto"/>
              <w:jc w:val="both"/>
              <w:rPr>
                <w:rFonts w:ascii="Times New Roman" w:hAnsi="Times New Roman" w:cs="Times New Roman"/>
                <w:b/>
                <w:sz w:val="28"/>
                <w:szCs w:val="28"/>
              </w:rPr>
            </w:pPr>
          </w:p>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rsidP="00B91E6C">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rsidP="00B91E6C">
            <w:pPr>
              <w:snapToGrid w:val="0"/>
              <w:spacing w:line="240" w:lineRule="auto"/>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91E6C">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rsidP="00B91E6C">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rsidP="00B91E6C">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rsidP="00B91E6C">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91E6C">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rsidP="00B91E6C">
            <w:pPr>
              <w:spacing w:after="0" w:line="240" w:lineRule="auto"/>
              <w:jc w:val="both"/>
            </w:pPr>
            <w:r>
              <w:rPr>
                <w:rStyle w:val="a9"/>
                <w:rFonts w:ascii="Times New Roman" w:hAnsi="Times New Roman"/>
                <w:i w:val="0"/>
                <w:iCs/>
                <w:sz w:val="28"/>
                <w:szCs w:val="28"/>
              </w:rPr>
              <w:t>2</w:t>
            </w:r>
          </w:p>
          <w:p w:rsidR="005B5BE4" w:rsidRDefault="005B5BE4" w:rsidP="00B91E6C">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91E6C">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91E6C">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rsidP="00B91E6C">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rsidP="00B91E6C">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line="240" w:lineRule="auto"/>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rsidP="00B91E6C">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91E6C">
            <w:pPr>
              <w:spacing w:after="0" w:line="240" w:lineRule="auto"/>
              <w:jc w:val="both"/>
            </w:pPr>
            <w:r>
              <w:rPr>
                <w:rFonts w:ascii="Times New Roman" w:hAnsi="Times New Roman" w:cs="Times New Roman"/>
                <w:b/>
                <w:color w:val="auto"/>
                <w:sz w:val="28"/>
                <w:szCs w:val="28"/>
              </w:rPr>
              <w:t>132</w:t>
            </w:r>
          </w:p>
        </w:tc>
      </w:tr>
    </w:tbl>
    <w:p w:rsidR="00271DC6" w:rsidRDefault="00271DC6" w:rsidP="00B91E6C">
      <w:pPr>
        <w:pStyle w:val="31"/>
        <w:spacing w:before="0" w:after="0" w:line="240" w:lineRule="auto"/>
        <w:ind w:firstLine="454"/>
        <w:rPr>
          <w:rFonts w:ascii="Times New Roman" w:hAnsi="Times New Roman" w:cs="Times New Roman"/>
          <w:bCs w:val="0"/>
          <w:i w:val="0"/>
          <w:color w:val="auto"/>
          <w:sz w:val="28"/>
          <w:szCs w:val="28"/>
        </w:rPr>
      </w:pPr>
    </w:p>
    <w:p w:rsidR="005B5BE4" w:rsidRDefault="005B5BE4" w:rsidP="00B91E6C">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B91E6C">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B91E6C">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B91E6C">
      <w:pPr>
        <w:pStyle w:val="31"/>
        <w:spacing w:before="0" w:after="0" w:line="240"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B91E6C">
      <w:pPr>
        <w:pStyle w:val="14TexstOSNOVA1012"/>
        <w:spacing w:line="240"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rsidP="00B91E6C">
      <w:pPr>
        <w:pStyle w:val="14TexstOSNOVA1012"/>
        <w:spacing w:before="120" w:line="24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rsidP="00B91E6C">
      <w:pPr>
        <w:pStyle w:val="Default"/>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r>
      <w:r>
        <w:rPr>
          <w:sz w:val="28"/>
          <w:szCs w:val="28"/>
        </w:rPr>
        <w:lastRenderedPageBreak/>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rsidP="00B91E6C">
      <w:pPr>
        <w:pStyle w:val="afe"/>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отдельных классах и группах принимают участие следующие спе</w:t>
      </w:r>
      <w:r>
        <w:rPr>
          <w:rFonts w:ascii="Times New Roman" w:hAnsi="Times New Roman"/>
          <w:sz w:val="28"/>
          <w:szCs w:val="28"/>
        </w:rPr>
        <w:softHyphen/>
        <w:t>циалисты: учител</w:t>
      </w:r>
      <w:r w:rsidR="00243F40">
        <w:rPr>
          <w:rFonts w:ascii="Times New Roman" w:hAnsi="Times New Roman"/>
          <w:sz w:val="28"/>
          <w:szCs w:val="28"/>
        </w:rPr>
        <w:t>ь-дефектолог, воспитатель, учитель-ло</w:t>
      </w:r>
      <w:r w:rsidR="00243F40">
        <w:rPr>
          <w:rFonts w:ascii="Times New Roman" w:hAnsi="Times New Roman"/>
          <w:sz w:val="28"/>
          <w:szCs w:val="28"/>
        </w:rPr>
        <w:softHyphen/>
        <w:t>гопед, педагог-пси</w:t>
      </w:r>
      <w:r w:rsidR="00243F40">
        <w:rPr>
          <w:rFonts w:ascii="Times New Roman" w:hAnsi="Times New Roman"/>
          <w:sz w:val="28"/>
          <w:szCs w:val="28"/>
        </w:rPr>
        <w:softHyphen/>
        <w:t>хо</w:t>
      </w:r>
      <w:r w:rsidR="00243F40">
        <w:rPr>
          <w:rFonts w:ascii="Times New Roman" w:hAnsi="Times New Roman"/>
          <w:sz w:val="28"/>
          <w:szCs w:val="28"/>
        </w:rPr>
        <w:softHyphen/>
        <w:t>ло</w:t>
      </w:r>
      <w:r w:rsidR="00243F40">
        <w:rPr>
          <w:rFonts w:ascii="Times New Roman" w:hAnsi="Times New Roman"/>
          <w:sz w:val="28"/>
          <w:szCs w:val="28"/>
        </w:rPr>
        <w:softHyphen/>
        <w:t>г</w:t>
      </w:r>
      <w:r>
        <w:rPr>
          <w:rFonts w:ascii="Times New Roman" w:hAnsi="Times New Roman"/>
          <w:sz w:val="28"/>
          <w:szCs w:val="28"/>
        </w:rPr>
        <w:t>,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w:t>
      </w:r>
      <w:r w:rsidR="00243F40">
        <w:rPr>
          <w:rFonts w:ascii="Times New Roman" w:hAnsi="Times New Roman"/>
          <w:sz w:val="28"/>
          <w:szCs w:val="28"/>
        </w:rPr>
        <w:t>й педагог, педагог</w:t>
      </w:r>
      <w:r>
        <w:rPr>
          <w:rFonts w:ascii="Times New Roman" w:hAnsi="Times New Roman"/>
          <w:sz w:val="28"/>
          <w:szCs w:val="28"/>
        </w:rPr>
        <w:t xml:space="preserve"> д</w:t>
      </w:r>
      <w:r w:rsidR="00243F40">
        <w:rPr>
          <w:rFonts w:ascii="Times New Roman" w:hAnsi="Times New Roman"/>
          <w:sz w:val="28"/>
          <w:szCs w:val="28"/>
        </w:rPr>
        <w:t>о</w:t>
      </w:r>
      <w:r w:rsidR="00243F40">
        <w:rPr>
          <w:rFonts w:ascii="Times New Roman" w:hAnsi="Times New Roman"/>
          <w:sz w:val="28"/>
          <w:szCs w:val="28"/>
        </w:rPr>
        <w:softHyphen/>
        <w:t>по</w:t>
      </w:r>
      <w:r w:rsidR="00243F40">
        <w:rPr>
          <w:rFonts w:ascii="Times New Roman" w:hAnsi="Times New Roman"/>
          <w:sz w:val="28"/>
          <w:szCs w:val="28"/>
        </w:rPr>
        <w:softHyphen/>
        <w:t>л</w:t>
      </w:r>
      <w:r w:rsidR="00243F40">
        <w:rPr>
          <w:rFonts w:ascii="Times New Roman" w:hAnsi="Times New Roman"/>
          <w:sz w:val="28"/>
          <w:szCs w:val="28"/>
        </w:rPr>
        <w:softHyphen/>
        <w:t>ни</w:t>
      </w:r>
      <w:r w:rsidR="00243F40">
        <w:rPr>
          <w:rFonts w:ascii="Times New Roman" w:hAnsi="Times New Roman"/>
          <w:sz w:val="28"/>
          <w:szCs w:val="28"/>
        </w:rPr>
        <w:softHyphen/>
        <w:t>тель</w:t>
      </w:r>
      <w:r w:rsidR="00243F40">
        <w:rPr>
          <w:rFonts w:ascii="Times New Roman" w:hAnsi="Times New Roman"/>
          <w:sz w:val="28"/>
          <w:szCs w:val="28"/>
        </w:rPr>
        <w:softHyphen/>
        <w:t>ного образования</w:t>
      </w:r>
      <w:r>
        <w:rPr>
          <w:rFonts w:ascii="Times New Roman" w:hAnsi="Times New Roman"/>
          <w:sz w:val="28"/>
          <w:szCs w:val="28"/>
        </w:rPr>
        <w:t>.</w:t>
      </w:r>
    </w:p>
    <w:p w:rsidR="005B5BE4" w:rsidRDefault="005B5BE4" w:rsidP="00B91E6C">
      <w:pPr>
        <w:pStyle w:val="western"/>
        <w:spacing w:before="0"/>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rsidP="00B91E6C">
      <w:pPr>
        <w:pStyle w:val="western"/>
        <w:spacing w:before="0"/>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rsidP="00B91E6C">
      <w:pPr>
        <w:pStyle w:val="western"/>
        <w:spacing w:before="0"/>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rsidP="00B91E6C">
      <w:pPr>
        <w:pStyle w:val="western"/>
        <w:spacing w:before="0"/>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rsidP="00B91E6C">
      <w:pPr>
        <w:pStyle w:val="western"/>
        <w:spacing w:before="0"/>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rsidP="00B91E6C">
      <w:pPr>
        <w:spacing w:after="0" w:line="24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rsidP="00B91E6C">
      <w:pPr>
        <w:pStyle w:val="Default"/>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rsidP="00B91E6C">
      <w:pPr>
        <w:pStyle w:val="Default"/>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rsidP="00B91E6C">
      <w:pPr>
        <w:pStyle w:val="Default"/>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rsidP="00B91E6C">
      <w:pPr>
        <w:pStyle w:val="Default"/>
        <w:ind w:firstLine="709"/>
        <w:jc w:val="both"/>
        <w:rPr>
          <w:sz w:val="28"/>
          <w:szCs w:val="28"/>
        </w:rPr>
      </w:pPr>
      <w:r>
        <w:rPr>
          <w:sz w:val="28"/>
          <w:szCs w:val="28"/>
        </w:rPr>
        <w:t xml:space="preserve">г) по специальности «Олигофренопедагогика»; </w:t>
      </w:r>
    </w:p>
    <w:p w:rsidR="005B5BE4" w:rsidRDefault="005B5BE4" w:rsidP="00B91E6C">
      <w:pPr>
        <w:pStyle w:val="Default"/>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w:t>
      </w:r>
      <w:r>
        <w:rPr>
          <w:sz w:val="28"/>
          <w:szCs w:val="28"/>
        </w:rPr>
        <w:lastRenderedPageBreak/>
        <w:t xml:space="preserve">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rsidP="00B91E6C">
      <w:pPr>
        <w:pStyle w:val="Default"/>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rsidP="00B91E6C">
      <w:pPr>
        <w:pStyle w:val="Default"/>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rsidP="00B91E6C">
      <w:pPr>
        <w:pStyle w:val="Default"/>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rsidP="00B91E6C">
      <w:pPr>
        <w:pStyle w:val="Default"/>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rsidP="00B91E6C">
      <w:pPr>
        <w:pStyle w:val="Default"/>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rsidP="00B91E6C">
      <w:pPr>
        <w:spacing w:after="0" w:line="24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rsidP="00B91E6C">
      <w:pPr>
        <w:pStyle w:val="Default"/>
        <w:ind w:firstLine="709"/>
        <w:jc w:val="both"/>
        <w:rPr>
          <w:color w:val="auto"/>
          <w:sz w:val="28"/>
          <w:szCs w:val="28"/>
        </w:rPr>
      </w:pPr>
      <w:r>
        <w:rPr>
          <w:color w:val="auto"/>
          <w:sz w:val="28"/>
          <w:szCs w:val="28"/>
        </w:rPr>
        <w:t xml:space="preserve">а) по специальности: «Логопедия»; </w:t>
      </w:r>
    </w:p>
    <w:p w:rsidR="005B5BE4" w:rsidRDefault="005B5BE4" w:rsidP="00B91E6C">
      <w:pPr>
        <w:pStyle w:val="Default"/>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rsidP="00B91E6C">
      <w:pPr>
        <w:pStyle w:val="Default"/>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При любом варианте профессиональной подготовки учитель должен обязательно пройти переподготовку или курсы повышения квалификации в </w:t>
      </w:r>
      <w:r>
        <w:rPr>
          <w:rFonts w:ascii="Times New Roman" w:hAnsi="Times New Roman" w:cs="Times New Roman"/>
          <w:sz w:val="28"/>
          <w:szCs w:val="28"/>
        </w:rPr>
        <w:lastRenderedPageBreak/>
        <w:t>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rsidP="00B91E6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rsidP="00B91E6C">
      <w:pPr>
        <w:pStyle w:val="Textbody"/>
        <w:spacing w:after="0"/>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10"/>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rsidP="00B91E6C">
      <w:pPr>
        <w:pStyle w:val="Textbody"/>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имеет право включать в штатное расписание специалистов по информационно-технической поддержке реализации АООП, </w:t>
      </w:r>
      <w:r>
        <w:rPr>
          <w:rFonts w:ascii="Times New Roman" w:hAnsi="Times New Roman" w:cs="Times New Roman"/>
          <w:sz w:val="28"/>
          <w:szCs w:val="28"/>
        </w:rPr>
        <w:lastRenderedPageBreak/>
        <w:t>имеющих соответствующую квалификацию.</w:t>
      </w:r>
    </w:p>
    <w:p w:rsidR="005B5BE4" w:rsidRDefault="005B5BE4" w:rsidP="00B91E6C">
      <w:pPr>
        <w:pStyle w:val="afe"/>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rsidP="00B91E6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rsidP="00B91E6C">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rsidP="00B91E6C">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rsidP="00B91E6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rsidP="00B91E6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rsidP="00B91E6C">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rsidP="00B91E6C">
      <w:pPr>
        <w:pStyle w:val="aff2"/>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rsidP="00B91E6C">
      <w:pPr>
        <w:pStyle w:val="aff2"/>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rsidP="00B91E6C">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w:t>
      </w:r>
      <w:r>
        <w:rPr>
          <w:rFonts w:ascii="Times New Roman" w:hAnsi="Times New Roman" w:cs="Times New Roman"/>
          <w:sz w:val="28"/>
          <w:szCs w:val="28"/>
        </w:rPr>
        <w:lastRenderedPageBreak/>
        <w:t>оплату услуг связи, в том числе расходами, связанными с подключением к информационно-телекоммуникационной сети «Интернет»;</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rsidP="00B91E6C">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rsidP="00B91E6C">
      <w:pPr>
        <w:suppressAutoHyphens w:val="0"/>
        <w:autoSpaceDE w:val="0"/>
        <w:spacing w:after="0" w:line="240" w:lineRule="auto"/>
        <w:ind w:firstLine="709"/>
        <w:jc w:val="both"/>
        <w:rPr>
          <w:rFonts w:ascii="Times New Roman" w:hAnsi="Times New Roman" w:cs="Times New Roman"/>
          <w:b/>
          <w:sz w:val="28"/>
          <w:szCs w:val="28"/>
        </w:rPr>
      </w:pPr>
    </w:p>
    <w:p w:rsidR="005B5BE4" w:rsidRDefault="005B5BE4" w:rsidP="00B91E6C">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rsidP="00B91E6C">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rsidP="00B91E6C">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rsidP="00B91E6C">
      <w:pPr>
        <w:pStyle w:val="Standard"/>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rsidP="00B91E6C">
      <w:pPr>
        <w:pStyle w:val="af5"/>
        <w:spacing w:after="0" w:line="24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rsidP="00B91E6C">
      <w:pPr>
        <w:pStyle w:val="Default"/>
        <w:autoSpaceDE/>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rsidP="00B91E6C">
      <w:pPr>
        <w:pStyle w:val="Default"/>
        <w:autoSpaceDE/>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rsidP="00B91E6C">
      <w:pPr>
        <w:pStyle w:val="Default"/>
        <w:autoSpaceDE/>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rsidP="00B91E6C">
      <w:pPr>
        <w:pStyle w:val="Default"/>
        <w:autoSpaceDE/>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rsidP="00B91E6C">
      <w:pPr>
        <w:pStyle w:val="Default"/>
        <w:autoSpaceDE/>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rsidP="00B91E6C">
      <w:pPr>
        <w:pStyle w:val="af5"/>
        <w:spacing w:after="0" w:line="24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rsidP="00B91E6C">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rsidP="00B91E6C">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rsidP="00B91E6C">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rsidP="00B91E6C">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rsidP="00B91E6C">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организации временного режима обучения;</w:t>
      </w:r>
    </w:p>
    <w:p w:rsidR="005B5BE4" w:rsidRDefault="005B5BE4" w:rsidP="00B91E6C">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rsidP="00B91E6C">
      <w:pPr>
        <w:pStyle w:val="14TexstOSNOVA1012"/>
        <w:shd w:val="clear" w:color="auto" w:fill="FFFFFF"/>
        <w:tabs>
          <w:tab w:val="left" w:pos="0"/>
        </w:tabs>
        <w:spacing w:line="24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rsidP="00B91E6C">
      <w:pPr>
        <w:pStyle w:val="Default"/>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rsidP="00B91E6C">
      <w:pPr>
        <w:pStyle w:val="Default"/>
        <w:tabs>
          <w:tab w:val="left" w:pos="851"/>
        </w:tabs>
        <w:autoSpaceDE/>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rsidP="00B91E6C">
      <w:pPr>
        <w:pStyle w:val="Default"/>
        <w:tabs>
          <w:tab w:val="left" w:pos="851"/>
        </w:tabs>
        <w:autoSpaceDE/>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rsidP="00B91E6C">
      <w:pPr>
        <w:pStyle w:val="Default"/>
        <w:tabs>
          <w:tab w:val="left" w:pos="851"/>
        </w:tabs>
        <w:autoSpaceDE/>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rsidP="00B91E6C">
      <w:pPr>
        <w:pStyle w:val="Default"/>
        <w:tabs>
          <w:tab w:val="left" w:pos="851"/>
        </w:tabs>
        <w:autoSpaceDE/>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rsidP="00B91E6C">
      <w:pPr>
        <w:pStyle w:val="Default"/>
        <w:tabs>
          <w:tab w:val="left" w:pos="851"/>
        </w:tabs>
        <w:autoSpaceDE/>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rsidP="00B91E6C">
      <w:pPr>
        <w:pStyle w:val="Default"/>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Default="005B5BE4" w:rsidP="00B91E6C">
      <w:pPr>
        <w:pStyle w:val="Default"/>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rsidP="00B91E6C">
      <w:pPr>
        <w:pStyle w:val="Default"/>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rsidP="00B91E6C">
      <w:pPr>
        <w:pStyle w:val="18TexstSPISOK1"/>
        <w:spacing w:line="24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sidR="00243F40">
        <w:rPr>
          <w:rFonts w:ascii="Times New Roman" w:hAnsi="Times New Roman" w:cs="Times New Roman"/>
          <w:caps w:val="0"/>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rsidP="00B91E6C">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rsidP="00B91E6C">
      <w:pPr>
        <w:pStyle w:val="14TexstOSNOVA1012"/>
        <w:spacing w:line="24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r>
      <w:r>
        <w:rPr>
          <w:rFonts w:ascii="Times New Roman" w:hAnsi="Times New Roman" w:cs="Times New Roman"/>
          <w:color w:val="auto"/>
          <w:sz w:val="28"/>
          <w:szCs w:val="28"/>
        </w:rPr>
        <w:lastRenderedPageBreak/>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rsidP="00B91E6C">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rsidP="00B91E6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rsidP="00B91E6C">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rsidP="00B91E6C">
      <w:pPr>
        <w:pStyle w:val="aff2"/>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rsidP="00B91E6C">
      <w:pPr>
        <w:pStyle w:val="aff2"/>
        <w:numPr>
          <w:ilvl w:val="0"/>
          <w:numId w:val="9"/>
        </w:numPr>
        <w:spacing w:after="0" w:line="24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rsidP="00B91E6C">
      <w:pPr>
        <w:pStyle w:val="Default"/>
        <w:numPr>
          <w:ilvl w:val="0"/>
          <w:numId w:val="9"/>
        </w:numPr>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rsidP="00B91E6C">
      <w:pPr>
        <w:pStyle w:val="aff2"/>
        <w:numPr>
          <w:ilvl w:val="0"/>
          <w:numId w:val="9"/>
        </w:numPr>
        <w:spacing w:after="0" w:line="24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p>
    <w:p w:rsidR="008363B5" w:rsidRDefault="008363B5" w:rsidP="00B91E6C">
      <w:pPr>
        <w:pStyle w:val="afe"/>
        <w:jc w:val="center"/>
        <w:rPr>
          <w:rFonts w:ascii="Times New Roman" w:hAnsi="Times New Roman"/>
          <w:b/>
          <w:sz w:val="28"/>
          <w:szCs w:val="28"/>
        </w:rPr>
      </w:pPr>
      <w:r>
        <w:rPr>
          <w:rFonts w:ascii="Times New Roman" w:hAnsi="Times New Roman"/>
          <w:b/>
          <w:sz w:val="28"/>
          <w:szCs w:val="28"/>
        </w:rPr>
        <w:lastRenderedPageBreak/>
        <w:t>3</w:t>
      </w:r>
      <w:r w:rsidRPr="00B022E4">
        <w:rPr>
          <w:rFonts w:ascii="Times New Roman" w:hAnsi="Times New Roman"/>
          <w:b/>
          <w:sz w:val="28"/>
          <w:szCs w:val="28"/>
        </w:rPr>
        <w:t>.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B91E6C">
      <w:pPr>
        <w:pStyle w:val="afe"/>
        <w:jc w:val="center"/>
        <w:rPr>
          <w:rFonts w:ascii="Times New Roman" w:hAnsi="Times New Roman"/>
          <w:b/>
          <w:sz w:val="28"/>
          <w:szCs w:val="28"/>
        </w:rPr>
      </w:pPr>
    </w:p>
    <w:p w:rsidR="00BC1A8E" w:rsidRDefault="00BC1A8E" w:rsidP="00B91E6C">
      <w:pPr>
        <w:pStyle w:val="afe"/>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B91E6C">
      <w:pPr>
        <w:pStyle w:val="afe"/>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B91E6C">
      <w:pPr>
        <w:pStyle w:val="afe"/>
        <w:jc w:val="center"/>
        <w:rPr>
          <w:rFonts w:ascii="Times New Roman" w:hAnsi="Times New Roman"/>
          <w:b/>
          <w:spacing w:val="2"/>
          <w:sz w:val="28"/>
          <w:szCs w:val="28"/>
        </w:rPr>
      </w:pPr>
      <w:r w:rsidRPr="000507FF">
        <w:rPr>
          <w:rFonts w:ascii="Times New Roman" w:hAnsi="Times New Roman"/>
          <w:b/>
          <w:spacing w:val="2"/>
          <w:sz w:val="28"/>
          <w:szCs w:val="28"/>
        </w:rPr>
        <w:t>3.1.1.1.Цель реализации</w:t>
      </w:r>
      <w:r w:rsidR="008D064E">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91E6C">
      <w:pPr>
        <w:pStyle w:val="afe"/>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91E6C">
      <w:pPr>
        <w:pStyle w:val="afe"/>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p>
    <w:p w:rsidR="00BC1A8E" w:rsidRDefault="00BC1A8E" w:rsidP="00B91E6C">
      <w:pPr>
        <w:pStyle w:val="afe"/>
        <w:rPr>
          <w:rFonts w:ascii="Times New Roman" w:hAnsi="Times New Roman"/>
          <w:b/>
          <w:spacing w:val="2"/>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B91E6C">
      <w:pPr>
        <w:pStyle w:val="afe"/>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
          <w:sz w:val="28"/>
          <w:szCs w:val="28"/>
        </w:rPr>
        <w:lastRenderedPageBreak/>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sidR="008D064E">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91E6C">
      <w:pPr>
        <w:pStyle w:val="afe"/>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BC1A8E" w:rsidRDefault="00BC1A8E" w:rsidP="00B91E6C">
      <w:pPr>
        <w:pStyle w:val="afe"/>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w:t>
      </w:r>
      <w:r>
        <w:rPr>
          <w:rFonts w:ascii="Times New Roman" w:hAnsi="Times New Roman"/>
          <w:sz w:val="28"/>
          <w:szCs w:val="28"/>
          <w:lang w:eastAsia="ru-RU"/>
        </w:rPr>
        <w:lastRenderedPageBreak/>
        <w:t xml:space="preserve">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91E6C">
      <w:pPr>
        <w:pStyle w:val="afe"/>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008D064E">
        <w:rPr>
          <w:rFonts w:ascii="Times New Roman" w:hAnsi="Times New Roman"/>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008D064E">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B91E6C">
      <w:pPr>
        <w:pStyle w:val="afe"/>
        <w:tabs>
          <w:tab w:val="left" w:pos="3975"/>
        </w:tabs>
        <w:jc w:val="center"/>
        <w:rPr>
          <w:rFonts w:ascii="Times New Roman" w:hAnsi="Times New Roman"/>
          <w:b/>
          <w:spacing w:val="2"/>
          <w:sz w:val="28"/>
          <w:szCs w:val="28"/>
        </w:rPr>
      </w:pPr>
    </w:p>
    <w:p w:rsidR="005B7CF7" w:rsidRDefault="005B7CF7" w:rsidP="00B91E6C">
      <w:pPr>
        <w:pStyle w:val="afe"/>
        <w:tabs>
          <w:tab w:val="left" w:pos="3975"/>
        </w:tabs>
        <w:jc w:val="center"/>
        <w:rPr>
          <w:rFonts w:ascii="Times New Roman" w:hAnsi="Times New Roman"/>
          <w:b/>
          <w:spacing w:val="2"/>
          <w:sz w:val="28"/>
          <w:szCs w:val="28"/>
        </w:rPr>
      </w:pPr>
    </w:p>
    <w:p w:rsidR="00737A37" w:rsidRDefault="00737A37" w:rsidP="00B91E6C">
      <w:pPr>
        <w:pStyle w:val="afe"/>
        <w:tabs>
          <w:tab w:val="left" w:pos="3975"/>
        </w:tabs>
        <w:jc w:val="center"/>
        <w:rPr>
          <w:rFonts w:ascii="Times New Roman" w:hAnsi="Times New Roman"/>
          <w:b/>
          <w:spacing w:val="2"/>
          <w:sz w:val="28"/>
          <w:szCs w:val="28"/>
        </w:rPr>
      </w:pPr>
      <w:r>
        <w:rPr>
          <w:rFonts w:ascii="Times New Roman" w:hAnsi="Times New Roman"/>
          <w:b/>
          <w:spacing w:val="2"/>
          <w:sz w:val="28"/>
          <w:szCs w:val="28"/>
        </w:rPr>
        <w:lastRenderedPageBreak/>
        <w:t>3.1</w:t>
      </w:r>
      <w:r w:rsidRPr="00317985">
        <w:rPr>
          <w:rFonts w:ascii="Times New Roman" w:hAnsi="Times New Roman"/>
          <w:b/>
          <w:spacing w:val="2"/>
          <w:sz w:val="28"/>
          <w:szCs w:val="28"/>
        </w:rPr>
        <w:t>.1.3. Особые образовательные потребности обучающихся</w:t>
      </w:r>
    </w:p>
    <w:p w:rsidR="00737A37" w:rsidRDefault="008D064E" w:rsidP="00B91E6C">
      <w:pPr>
        <w:pStyle w:val="afe"/>
        <w:tabs>
          <w:tab w:val="left" w:pos="3975"/>
        </w:tabs>
        <w:jc w:val="center"/>
        <w:rPr>
          <w:rFonts w:ascii="Times New Roman" w:hAnsi="Times New Roman"/>
          <w:sz w:val="28"/>
          <w:szCs w:val="28"/>
        </w:rPr>
      </w:pPr>
      <w:r>
        <w:rPr>
          <w:rFonts w:ascii="Times New Roman" w:hAnsi="Times New Roman"/>
          <w:b/>
          <w:sz w:val="28"/>
          <w:szCs w:val="28"/>
        </w:rPr>
        <w:t xml:space="preserve">с </w:t>
      </w:r>
      <w:r w:rsidR="00737A37" w:rsidRPr="00212F13">
        <w:rPr>
          <w:rFonts w:ascii="Times New Roman" w:hAnsi="Times New Roman"/>
          <w:b/>
          <w:sz w:val="28"/>
          <w:szCs w:val="28"/>
        </w:rPr>
        <w:t>уме</w:t>
      </w:r>
      <w:r w:rsidR="00737A37" w:rsidRPr="00212F13">
        <w:rPr>
          <w:rFonts w:ascii="Times New Roman" w:hAnsi="Times New Roman"/>
          <w:b/>
          <w:sz w:val="28"/>
          <w:szCs w:val="28"/>
        </w:rPr>
        <w:softHyphen/>
        <w:t>ре</w:t>
      </w:r>
      <w:r w:rsidR="00737A37" w:rsidRPr="00212F13">
        <w:rPr>
          <w:rFonts w:ascii="Times New Roman" w:hAnsi="Times New Roman"/>
          <w:b/>
          <w:sz w:val="28"/>
          <w:szCs w:val="28"/>
        </w:rPr>
        <w:softHyphen/>
        <w:t>н</w:t>
      </w:r>
      <w:r w:rsidR="00737A37" w:rsidRPr="00212F13">
        <w:rPr>
          <w:rFonts w:ascii="Times New Roman" w:hAnsi="Times New Roman"/>
          <w:b/>
          <w:sz w:val="28"/>
          <w:szCs w:val="28"/>
        </w:rPr>
        <w:softHyphen/>
        <w:t>ной, тяжелой, глубокой умственной отсталостью (интеллектуальными на</w:t>
      </w:r>
      <w:r w:rsidR="00737A37" w:rsidRPr="00212F13">
        <w:rPr>
          <w:rFonts w:ascii="Times New Roman" w:hAnsi="Times New Roman"/>
          <w:b/>
          <w:sz w:val="28"/>
          <w:szCs w:val="28"/>
        </w:rPr>
        <w:softHyphen/>
        <w:t>ру</w:t>
      </w:r>
      <w:r w:rsidR="00737A37" w:rsidRPr="00212F13">
        <w:rPr>
          <w:rFonts w:ascii="Times New Roman" w:hAnsi="Times New Roman"/>
          <w:b/>
          <w:sz w:val="28"/>
          <w:szCs w:val="28"/>
        </w:rPr>
        <w:softHyphen/>
        <w:t>ше</w:t>
      </w:r>
      <w:r w:rsidR="00737A37" w:rsidRPr="00212F13">
        <w:rPr>
          <w:rFonts w:ascii="Times New Roman" w:hAnsi="Times New Roman"/>
          <w:b/>
          <w:sz w:val="28"/>
          <w:szCs w:val="28"/>
        </w:rPr>
        <w:softHyphen/>
        <w:t>ниями), тяжелыми и множественными нарушениями раз</w:t>
      </w:r>
      <w:r w:rsidR="00737A37" w:rsidRPr="00212F13">
        <w:rPr>
          <w:rFonts w:ascii="Times New Roman" w:hAnsi="Times New Roman"/>
          <w:b/>
          <w:sz w:val="28"/>
          <w:szCs w:val="28"/>
        </w:rPr>
        <w:softHyphen/>
        <w:t>ви</w:t>
      </w:r>
      <w:r w:rsidR="00737A37" w:rsidRPr="00212F13">
        <w:rPr>
          <w:rFonts w:ascii="Times New Roman" w:hAnsi="Times New Roman"/>
          <w:b/>
          <w:sz w:val="28"/>
          <w:szCs w:val="28"/>
        </w:rPr>
        <w:softHyphen/>
        <w:t>тия</w:t>
      </w:r>
    </w:p>
    <w:p w:rsidR="00737A37" w:rsidRDefault="00737A37" w:rsidP="00B91E6C">
      <w:pPr>
        <w:pStyle w:val="afe"/>
        <w:ind w:firstLine="708"/>
        <w:jc w:val="both"/>
        <w:rPr>
          <w:rFonts w:ascii="Times New Roman" w:hAnsi="Times New Roman"/>
          <w:sz w:val="28"/>
          <w:szCs w:val="28"/>
        </w:rPr>
      </w:pP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91E6C">
      <w:pPr>
        <w:pStyle w:val="afe"/>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008D064E">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w:t>
      </w:r>
      <w:r w:rsidRPr="00317985">
        <w:rPr>
          <w:rFonts w:ascii="Times New Roman" w:hAnsi="Times New Roman"/>
          <w:sz w:val="28"/>
          <w:szCs w:val="28"/>
        </w:rPr>
        <w:lastRenderedPageBreak/>
        <w:t xml:space="preserve">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w:t>
      </w:r>
      <w:r w:rsidRPr="00317985">
        <w:rPr>
          <w:rFonts w:ascii="Times New Roman" w:hAnsi="Times New Roman"/>
          <w:sz w:val="28"/>
          <w:szCs w:val="28"/>
        </w:rPr>
        <w:lastRenderedPageBreak/>
        <w:t>индивидуальной помощи и обучения, планирование форм организации учебного процесса.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008D064E">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91E6C">
      <w:pPr>
        <w:pStyle w:val="afe"/>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008D064E">
        <w:rPr>
          <w:rFonts w:ascii="Times New Roman" w:hAnsi="Times New Roman"/>
          <w:bC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91E6C">
      <w:pPr>
        <w:pStyle w:val="afe"/>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sidR="008D064E">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sidR="008D064E">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w:t>
      </w:r>
      <w:r w:rsidRPr="00317985">
        <w:rPr>
          <w:rFonts w:ascii="Times New Roman" w:hAnsi="Times New Roman"/>
          <w:sz w:val="28"/>
          <w:szCs w:val="28"/>
        </w:rPr>
        <w:lastRenderedPageBreak/>
        <w:t>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008D064E">
        <w:rPr>
          <w:rFonts w:ascii="Times New Roman" w:hAnsi="Times New Roman"/>
          <w:bC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w:t>
      </w:r>
      <w:r w:rsidRPr="00317985">
        <w:rPr>
          <w:rFonts w:ascii="Times New Roman" w:hAnsi="Times New Roman"/>
          <w:sz w:val="28"/>
          <w:szCs w:val="28"/>
        </w:rPr>
        <w:lastRenderedPageBreak/>
        <w:t xml:space="preserve">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91E6C">
      <w:pPr>
        <w:pStyle w:val="afe"/>
        <w:rPr>
          <w:rFonts w:ascii="Times New Roman" w:hAnsi="Times New Roman"/>
          <w:b/>
          <w:spacing w:val="2"/>
          <w:sz w:val="28"/>
          <w:szCs w:val="28"/>
        </w:rPr>
      </w:pPr>
    </w:p>
    <w:p w:rsidR="00BC1A8E" w:rsidRPr="00317985" w:rsidRDefault="00BC1A8E" w:rsidP="00B91E6C">
      <w:pPr>
        <w:pStyle w:val="afe"/>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B91E6C">
      <w:pPr>
        <w:pStyle w:val="afe"/>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B91E6C">
      <w:pPr>
        <w:pStyle w:val="afe"/>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w:t>
      </w:r>
      <w:r w:rsidRPr="00317985">
        <w:rPr>
          <w:rFonts w:ascii="Times New Roman" w:hAnsi="Times New Roman"/>
          <w:sz w:val="28"/>
          <w:szCs w:val="28"/>
        </w:rPr>
        <w:lastRenderedPageBreak/>
        <w:t xml:space="preserve">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sidR="008D064E">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sidR="008D064E">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91E6C">
      <w:pPr>
        <w:pStyle w:val="afe"/>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sidR="008D064E">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91E6C">
      <w:pPr>
        <w:pStyle w:val="afe"/>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91E6C">
      <w:pPr>
        <w:pStyle w:val="afe"/>
        <w:numPr>
          <w:ilvl w:val="0"/>
          <w:numId w:val="62"/>
        </w:numPr>
        <w:suppressAutoHyphens w:val="0"/>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91E6C">
      <w:pPr>
        <w:pStyle w:val="afe"/>
        <w:numPr>
          <w:ilvl w:val="0"/>
          <w:numId w:val="62"/>
        </w:numPr>
        <w:suppressAutoHyphens w:val="0"/>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91E6C">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lastRenderedPageBreak/>
        <w:t>данные о физическом здоровье, двигательном и сенсорном развитии ребенка;</w:t>
      </w:r>
    </w:p>
    <w:p w:rsidR="00BC1A8E" w:rsidRPr="00317985" w:rsidRDefault="00BC1A8E" w:rsidP="00B91E6C">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91E6C">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91E6C">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B91E6C">
      <w:pPr>
        <w:pStyle w:val="afe"/>
        <w:numPr>
          <w:ilvl w:val="0"/>
          <w:numId w:val="62"/>
        </w:numPr>
        <w:suppressAutoHyphens w:val="0"/>
        <w:jc w:val="both"/>
        <w:rPr>
          <w:rFonts w:ascii="Times New Roman" w:hAnsi="Times New Roman"/>
          <w:sz w:val="28"/>
          <w:szCs w:val="28"/>
        </w:rPr>
      </w:pPr>
      <w:r w:rsidRPr="00737A37">
        <w:rPr>
          <w:rFonts w:ascii="Times New Roman" w:hAnsi="Times New Roman"/>
          <w:sz w:val="28"/>
          <w:szCs w:val="28"/>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BC1A8E" w:rsidRPr="00317985" w:rsidRDefault="00BC1A8E" w:rsidP="00B91E6C">
      <w:pPr>
        <w:pStyle w:val="afe"/>
        <w:numPr>
          <w:ilvl w:val="0"/>
          <w:numId w:val="62"/>
        </w:numPr>
        <w:suppressAutoHyphens w:val="0"/>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91E6C">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91E6C">
      <w:pPr>
        <w:pStyle w:val="afe"/>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w:t>
      </w:r>
      <w:r w:rsidRPr="00A5013F">
        <w:rPr>
          <w:rFonts w:ascii="Times New Roman" w:hAnsi="Times New Roman"/>
          <w:sz w:val="28"/>
          <w:szCs w:val="28"/>
        </w:rPr>
        <w:lastRenderedPageBreak/>
        <w:t xml:space="preserve">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91E6C">
      <w:pPr>
        <w:shd w:val="clear" w:color="auto" w:fill="FFFFFF"/>
        <w:suppressAutoHyphens w:val="0"/>
        <w:spacing w:after="0" w:line="24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008D064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008D064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B91E6C">
      <w:pPr>
        <w:pStyle w:val="afe"/>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w:t>
      </w:r>
      <w:r w:rsidRPr="00317985">
        <w:rPr>
          <w:rFonts w:ascii="Times New Roman" w:hAnsi="Times New Roman"/>
          <w:sz w:val="28"/>
          <w:szCs w:val="28"/>
        </w:rPr>
        <w:lastRenderedPageBreak/>
        <w:t xml:space="preserve">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91E6C">
      <w:pPr>
        <w:pStyle w:val="afe"/>
        <w:rPr>
          <w:rFonts w:ascii="Times New Roman" w:hAnsi="Times New Roman"/>
          <w:b/>
          <w:sz w:val="28"/>
          <w:szCs w:val="28"/>
        </w:rPr>
      </w:pPr>
    </w:p>
    <w:p w:rsidR="00BC1A8E" w:rsidRPr="000F3F7E" w:rsidRDefault="00BC1A8E" w:rsidP="00B91E6C">
      <w:pPr>
        <w:pStyle w:val="afe"/>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91E6C">
      <w:pPr>
        <w:pStyle w:val="afe"/>
        <w:numPr>
          <w:ilvl w:val="0"/>
          <w:numId w:val="10"/>
        </w:numPr>
        <w:suppressAutoHyphens w:val="0"/>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91E6C">
      <w:pPr>
        <w:pStyle w:val="afe"/>
        <w:numPr>
          <w:ilvl w:val="0"/>
          <w:numId w:val="10"/>
        </w:numPr>
        <w:suppressAutoHyphens w:val="0"/>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1"/>
      </w:r>
      <w:r w:rsidRPr="00317985">
        <w:rPr>
          <w:rFonts w:ascii="Times New Roman" w:hAnsi="Times New Roman"/>
          <w:sz w:val="28"/>
          <w:szCs w:val="28"/>
        </w:rPr>
        <w:t xml:space="preserve">. </w:t>
      </w:r>
    </w:p>
    <w:p w:rsidR="00BC1A8E" w:rsidRPr="00317985" w:rsidRDefault="00BC1A8E" w:rsidP="00B91E6C">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91E6C">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91E6C">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91E6C">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91E6C">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91E6C">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lastRenderedPageBreak/>
        <w:t xml:space="preserve">Умение использовать средства альтернативной коммуникации в процессе общения: </w:t>
      </w:r>
    </w:p>
    <w:p w:rsidR="00BC1A8E" w:rsidRPr="00317985" w:rsidRDefault="00BC1A8E" w:rsidP="00B91E6C">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91E6C">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91E6C">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91E6C">
      <w:pPr>
        <w:pStyle w:val="afe"/>
        <w:numPr>
          <w:ilvl w:val="0"/>
          <w:numId w:val="14"/>
        </w:numPr>
        <w:suppressAutoHyphens w:val="0"/>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91E6C">
      <w:pPr>
        <w:pStyle w:val="afe"/>
        <w:numPr>
          <w:ilvl w:val="0"/>
          <w:numId w:val="14"/>
        </w:numPr>
        <w:suppressAutoHyphens w:val="0"/>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sidR="008D064E">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91E6C">
      <w:pPr>
        <w:pStyle w:val="afe"/>
        <w:numPr>
          <w:ilvl w:val="0"/>
          <w:numId w:val="15"/>
        </w:numPr>
        <w:suppressAutoHyphens w:val="0"/>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91E6C">
      <w:pPr>
        <w:pStyle w:val="afe"/>
        <w:numPr>
          <w:ilvl w:val="0"/>
          <w:numId w:val="15"/>
        </w:numPr>
        <w:suppressAutoHyphens w:val="0"/>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91E6C">
      <w:pPr>
        <w:pStyle w:val="afc"/>
        <w:numPr>
          <w:ilvl w:val="0"/>
          <w:numId w:val="63"/>
        </w:numPr>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91E6C">
      <w:pPr>
        <w:pStyle w:val="afc"/>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91E6C">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91E6C">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91E6C">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BC1A8E" w:rsidRPr="00317985" w:rsidRDefault="00BC1A8E" w:rsidP="00B91E6C">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91E6C">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91E6C">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p>
    <w:p w:rsidR="00BC1A8E" w:rsidRPr="00317985" w:rsidRDefault="00BC1A8E" w:rsidP="00B91E6C">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91E6C">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lastRenderedPageBreak/>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91E6C">
      <w:pPr>
        <w:pStyle w:val="afe"/>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91E6C">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91E6C">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91E6C">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91E6C">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91E6C">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B91E6C">
      <w:pPr>
        <w:pStyle w:val="afe"/>
        <w:jc w:val="center"/>
        <w:rPr>
          <w:rFonts w:ascii="Times New Roman" w:hAnsi="Times New Roman"/>
          <w:b/>
          <w:sz w:val="28"/>
          <w:szCs w:val="28"/>
        </w:rPr>
      </w:pPr>
    </w:p>
    <w:p w:rsidR="00BC1A8E" w:rsidRPr="000B124D" w:rsidRDefault="00BC1A8E" w:rsidP="00B91E6C">
      <w:pPr>
        <w:pStyle w:val="afe"/>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91E6C">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91E6C">
      <w:pPr>
        <w:pStyle w:val="afe"/>
        <w:numPr>
          <w:ilvl w:val="0"/>
          <w:numId w:val="19"/>
        </w:numPr>
        <w:suppressAutoHyphens w:val="0"/>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91E6C">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91E6C">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p>
    <w:p w:rsidR="00BC1A8E" w:rsidRPr="00317985" w:rsidRDefault="00BC1A8E" w:rsidP="00B91E6C">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91E6C">
      <w:pPr>
        <w:pStyle w:val="afe"/>
        <w:numPr>
          <w:ilvl w:val="0"/>
          <w:numId w:val="20"/>
        </w:numPr>
        <w:suppressAutoHyphens w:val="0"/>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91E6C">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91E6C">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p>
    <w:p w:rsidR="00BC1A8E" w:rsidRPr="00317985" w:rsidRDefault="00BC1A8E" w:rsidP="00B91E6C">
      <w:pPr>
        <w:pStyle w:val="afe"/>
        <w:numPr>
          <w:ilvl w:val="0"/>
          <w:numId w:val="21"/>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91E6C">
      <w:pPr>
        <w:pStyle w:val="afe"/>
        <w:numPr>
          <w:ilvl w:val="0"/>
          <w:numId w:val="21"/>
        </w:numPr>
        <w:suppressAutoHyphens w:val="0"/>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008D064E">
        <w:rPr>
          <w:rFonts w:ascii="Times New Roman" w:hAnsi="Times New Roman"/>
          <w:i/>
          <w:sz w:val="28"/>
          <w:szCs w:val="28"/>
        </w:rPr>
        <w:t xml:space="preserve"> </w:t>
      </w:r>
      <w:r w:rsidRPr="00317985">
        <w:rPr>
          <w:rFonts w:ascii="Times New Roman" w:hAnsi="Times New Roman"/>
          <w:i/>
          <w:sz w:val="28"/>
          <w:szCs w:val="28"/>
        </w:rPr>
        <w:t>как «Я»,осознание общности и различий «Я» от других.</w:t>
      </w:r>
    </w:p>
    <w:p w:rsidR="00BC1A8E" w:rsidRPr="00317985" w:rsidRDefault="00BC1A8E" w:rsidP="00B91E6C">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91E6C">
      <w:pPr>
        <w:pStyle w:val="afe"/>
        <w:numPr>
          <w:ilvl w:val="0"/>
          <w:numId w:val="52"/>
        </w:numPr>
        <w:suppressAutoHyphens w:val="0"/>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p>
    <w:p w:rsidR="00BC1A8E" w:rsidRPr="00317985" w:rsidRDefault="00BC1A8E" w:rsidP="00B91E6C">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91E6C">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91E6C">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91E6C">
      <w:pPr>
        <w:pStyle w:val="afe"/>
        <w:numPr>
          <w:ilvl w:val="0"/>
          <w:numId w:val="52"/>
        </w:numPr>
        <w:suppressAutoHyphens w:val="0"/>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91E6C">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91E6C">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91E6C">
      <w:pPr>
        <w:pStyle w:val="afe"/>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91E6C">
      <w:pPr>
        <w:pStyle w:val="afe"/>
        <w:numPr>
          <w:ilvl w:val="0"/>
          <w:numId w:val="54"/>
        </w:numPr>
        <w:suppressAutoHyphens w:val="0"/>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91E6C">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91E6C">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91E6C">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B91E6C">
      <w:pPr>
        <w:pStyle w:val="afe"/>
        <w:jc w:val="center"/>
        <w:rPr>
          <w:rFonts w:ascii="Times New Roman" w:hAnsi="Times New Roman"/>
          <w:b/>
          <w:sz w:val="28"/>
          <w:szCs w:val="28"/>
        </w:rPr>
      </w:pPr>
    </w:p>
    <w:p w:rsidR="00BC1A8E" w:rsidRPr="00F50BB6" w:rsidRDefault="00BC1A8E" w:rsidP="00B91E6C">
      <w:pPr>
        <w:pStyle w:val="afe"/>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91E6C">
      <w:pPr>
        <w:pStyle w:val="afe"/>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p>
    <w:p w:rsidR="00BC1A8E" w:rsidRPr="00317985"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91E6C">
      <w:pPr>
        <w:pStyle w:val="afe"/>
        <w:numPr>
          <w:ilvl w:val="0"/>
          <w:numId w:val="22"/>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91E6C">
      <w:pPr>
        <w:pStyle w:val="afe"/>
        <w:numPr>
          <w:ilvl w:val="0"/>
          <w:numId w:val="22"/>
        </w:numPr>
        <w:suppressAutoHyphens w:val="0"/>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91E6C">
      <w:pPr>
        <w:pStyle w:val="afe"/>
        <w:numPr>
          <w:ilvl w:val="0"/>
          <w:numId w:val="22"/>
        </w:numPr>
        <w:suppressAutoHyphens w:val="0"/>
        <w:jc w:val="both"/>
        <w:rPr>
          <w:rFonts w:ascii="Times New Roman" w:hAnsi="Times New Roman"/>
          <w:sz w:val="28"/>
          <w:szCs w:val="28"/>
        </w:rPr>
      </w:pPr>
      <w:r w:rsidRPr="00317985">
        <w:rPr>
          <w:rFonts w:ascii="Times New Roman" w:hAnsi="Times New Roman"/>
          <w:sz w:val="28"/>
          <w:szCs w:val="28"/>
        </w:rPr>
        <w:lastRenderedPageBreak/>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91E6C">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91E6C">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91E6C">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91E6C">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91E6C">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91E6C">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91E6C">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91E6C">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91E6C">
      <w:pPr>
        <w:pStyle w:val="afe"/>
        <w:numPr>
          <w:ilvl w:val="0"/>
          <w:numId w:val="25"/>
        </w:numPr>
        <w:suppressAutoHyphens w:val="0"/>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91E6C">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91E6C">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91E6C">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91E6C">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91E6C">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91E6C">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91E6C">
      <w:pPr>
        <w:pStyle w:val="afe"/>
        <w:numPr>
          <w:ilvl w:val="0"/>
          <w:numId w:val="27"/>
        </w:numPr>
        <w:suppressAutoHyphens w:val="0"/>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91E6C">
      <w:pPr>
        <w:pStyle w:val="afe"/>
        <w:numPr>
          <w:ilvl w:val="0"/>
          <w:numId w:val="27"/>
        </w:numPr>
        <w:suppressAutoHyphens w:val="0"/>
        <w:jc w:val="both"/>
        <w:rPr>
          <w:rFonts w:ascii="Times New Roman" w:hAnsi="Times New Roman"/>
          <w:sz w:val="28"/>
          <w:szCs w:val="28"/>
        </w:rPr>
      </w:pPr>
      <w:r w:rsidRPr="00317985">
        <w:rPr>
          <w:rFonts w:ascii="Times New Roman" w:hAnsi="Times New Roman"/>
          <w:sz w:val="28"/>
          <w:szCs w:val="28"/>
        </w:rPr>
        <w:lastRenderedPageBreak/>
        <w:t>Представления об обязанностях обучающегося, сына/дочери, внука/внучки,  гражданина и др.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91E6C">
      <w:pPr>
        <w:pStyle w:val="afe"/>
        <w:numPr>
          <w:ilvl w:val="0"/>
          <w:numId w:val="28"/>
        </w:numPr>
        <w:suppressAutoHyphens w:val="0"/>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91E6C">
      <w:pPr>
        <w:pStyle w:val="afe"/>
        <w:numPr>
          <w:ilvl w:val="0"/>
          <w:numId w:val="28"/>
        </w:numPr>
        <w:suppressAutoHyphens w:val="0"/>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91E6C">
      <w:pPr>
        <w:pStyle w:val="afe"/>
        <w:numPr>
          <w:ilvl w:val="0"/>
          <w:numId w:val="28"/>
        </w:numPr>
        <w:suppressAutoHyphens w:val="0"/>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91E6C">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91E6C">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91E6C">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91E6C">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91E6C">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91E6C">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91E6C">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B91E6C">
      <w:pPr>
        <w:pStyle w:val="afe"/>
        <w:jc w:val="center"/>
        <w:rPr>
          <w:rFonts w:ascii="Times New Roman" w:hAnsi="Times New Roman"/>
          <w:b/>
          <w:sz w:val="28"/>
          <w:szCs w:val="28"/>
        </w:rPr>
      </w:pPr>
    </w:p>
    <w:p w:rsidR="00737A37" w:rsidRDefault="00BC1A8E" w:rsidP="00B91E6C">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sidR="008D064E">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91E6C">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91E6C">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91E6C">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p>
    <w:p w:rsidR="00BC1A8E" w:rsidRPr="00317985" w:rsidRDefault="00BC1A8E" w:rsidP="00B91E6C">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91E6C">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lastRenderedPageBreak/>
        <w:t xml:space="preserve">Стремление к собственной творческой деятельности и умение демонстрировать результаты работы. </w:t>
      </w:r>
    </w:p>
    <w:p w:rsidR="00BC1A8E" w:rsidRPr="00317985" w:rsidRDefault="00BC1A8E" w:rsidP="00B91E6C">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91E6C">
      <w:pPr>
        <w:pStyle w:val="afe"/>
        <w:numPr>
          <w:ilvl w:val="0"/>
          <w:numId w:val="33"/>
        </w:numPr>
        <w:suppressAutoHyphens w:val="0"/>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91E6C">
      <w:pPr>
        <w:pStyle w:val="afe"/>
        <w:numPr>
          <w:ilvl w:val="0"/>
          <w:numId w:val="33"/>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91E6C">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91E6C">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91E6C">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91E6C">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91E6C">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91E6C">
      <w:pPr>
        <w:pStyle w:val="afe"/>
        <w:numPr>
          <w:ilvl w:val="0"/>
          <w:numId w:val="38"/>
        </w:numPr>
        <w:suppressAutoHyphens w:val="0"/>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91E6C">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lastRenderedPageBreak/>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91E6C">
      <w:pPr>
        <w:pStyle w:val="afe"/>
        <w:numPr>
          <w:ilvl w:val="0"/>
          <w:numId w:val="34"/>
        </w:numPr>
        <w:suppressAutoHyphens w:val="0"/>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91E6C">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91E6C">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p>
    <w:p w:rsidR="00BC1A8E" w:rsidRPr="00317985" w:rsidRDefault="00BC1A8E" w:rsidP="00B91E6C">
      <w:pPr>
        <w:pStyle w:val="afe"/>
        <w:numPr>
          <w:ilvl w:val="0"/>
          <w:numId w:val="35"/>
        </w:numPr>
        <w:suppressAutoHyphens w:val="0"/>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91E6C">
      <w:pPr>
        <w:pStyle w:val="afe"/>
        <w:numPr>
          <w:ilvl w:val="0"/>
          <w:numId w:val="36"/>
        </w:numPr>
        <w:suppressAutoHyphens w:val="0"/>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91E6C">
      <w:pPr>
        <w:pStyle w:val="afe"/>
        <w:numPr>
          <w:ilvl w:val="0"/>
          <w:numId w:val="36"/>
        </w:numPr>
        <w:suppressAutoHyphens w:val="0"/>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91E6C">
      <w:pPr>
        <w:pStyle w:val="afe"/>
        <w:rPr>
          <w:rFonts w:ascii="Times New Roman" w:hAnsi="Times New Roman"/>
          <w:b/>
          <w:sz w:val="28"/>
          <w:szCs w:val="28"/>
        </w:rPr>
      </w:pPr>
    </w:p>
    <w:p w:rsidR="00DB630D" w:rsidRDefault="00BC1A8E" w:rsidP="00B91E6C">
      <w:pPr>
        <w:pStyle w:val="afe"/>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B91E6C">
      <w:pPr>
        <w:pStyle w:val="afe"/>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91E6C">
      <w:pPr>
        <w:pStyle w:val="afe"/>
        <w:ind w:firstLine="708"/>
        <w:jc w:val="both"/>
      </w:pPr>
    </w:p>
    <w:p w:rsidR="00BC1A8E" w:rsidRPr="00233A04" w:rsidRDefault="00BC1A8E" w:rsidP="00B91E6C">
      <w:pPr>
        <w:pStyle w:val="afe"/>
        <w:ind w:firstLine="708"/>
        <w:jc w:val="both"/>
        <w:rPr>
          <w:rFonts w:ascii="Times New Roman" w:hAnsi="Times New Roman"/>
          <w:sz w:val="28"/>
          <w:szCs w:val="28"/>
        </w:rPr>
      </w:pP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sidR="008D064E">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008D064E">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008D064E">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процессо</w:t>
      </w:r>
      <w:r w:rsidR="008D064E">
        <w:rPr>
          <w:rFonts w:ascii="Times New Roman" w:hAnsi="Times New Roman"/>
          <w:sz w:val="28"/>
          <w:szCs w:val="28"/>
        </w:rPr>
        <w:t>в о</w:t>
      </w:r>
      <w:r w:rsidRPr="002C29C2">
        <w:rPr>
          <w:rFonts w:ascii="Times New Roman" w:hAnsi="Times New Roman"/>
          <w:sz w:val="28"/>
          <w:szCs w:val="28"/>
        </w:rPr>
        <w:t>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008D064E">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w:t>
      </w:r>
      <w:r w:rsidRPr="00317985">
        <w:rPr>
          <w:rFonts w:ascii="Times New Roman" w:hAnsi="Times New Roman"/>
          <w:sz w:val="28"/>
          <w:szCs w:val="28"/>
        </w:rPr>
        <w:lastRenderedPageBreak/>
        <w:t>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91E6C">
      <w:pPr>
        <w:pStyle w:val="afe"/>
        <w:ind w:firstLine="708"/>
        <w:jc w:val="both"/>
        <w:rPr>
          <w:rFonts w:ascii="Times New Roman" w:hAnsi="Times New Roman"/>
          <w:sz w:val="28"/>
          <w:szCs w:val="28"/>
        </w:rPr>
      </w:pPr>
      <w:r w:rsidRPr="00D71781">
        <w:rPr>
          <w:rFonts w:ascii="Times New Roman" w:hAnsi="Times New Roman"/>
          <w:sz w:val="28"/>
          <w:szCs w:val="28"/>
        </w:rPr>
        <w:t>Итоговая</w:t>
      </w:r>
      <w:r w:rsidR="008D064E">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008D064E">
        <w:rPr>
          <w:rFonts w:ascii="Times New Roman" w:hAnsi="Times New Roman"/>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008D064E">
        <w:rPr>
          <w:rFonts w:ascii="Times New Roman" w:hAnsi="Times New Roman"/>
          <w:spacing w:val="2"/>
          <w:sz w:val="28"/>
          <w:szCs w:val="28"/>
        </w:rPr>
        <w:t xml:space="preserve"> </w:t>
      </w:r>
      <w:r>
        <w:rPr>
          <w:rFonts w:ascii="Times New Roman" w:hAnsi="Times New Roman"/>
          <w:sz w:val="28"/>
          <w:szCs w:val="28"/>
        </w:rPr>
        <w:t>осуществляется образовательной</w:t>
      </w:r>
      <w:r w:rsidR="008D064E">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008D064E">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sidR="008D064E">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91E6C">
      <w:pPr>
        <w:pStyle w:val="afe"/>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91E6C">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91E6C">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91E6C">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91E6C">
      <w:pPr>
        <w:pStyle w:val="afe"/>
        <w:ind w:firstLine="708"/>
        <w:jc w:val="both"/>
        <w:rPr>
          <w:rFonts w:ascii="Times New Roman" w:hAnsi="Times New Roman"/>
          <w:bCs/>
          <w:sz w:val="28"/>
          <w:szCs w:val="28"/>
        </w:rPr>
      </w:pPr>
      <w:r w:rsidRPr="003E4D41">
        <w:rPr>
          <w:rFonts w:ascii="Times New Roman" w:hAnsi="Times New Roman"/>
          <w:bCs/>
          <w:sz w:val="28"/>
          <w:szCs w:val="28"/>
        </w:rPr>
        <w:t>При оценке</w:t>
      </w:r>
      <w:r w:rsidR="008D064E">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 xml:space="preserve">представлений в связи с </w:t>
      </w:r>
      <w:r w:rsidRPr="003E4D41">
        <w:rPr>
          <w:rFonts w:ascii="Times New Roman" w:hAnsi="Times New Roman"/>
          <w:bCs/>
          <w:sz w:val="28"/>
          <w:szCs w:val="28"/>
        </w:rPr>
        <w:lastRenderedPageBreak/>
        <w:t>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91E6C">
      <w:pPr>
        <w:pStyle w:val="afe"/>
        <w:rPr>
          <w:rFonts w:ascii="Times New Roman" w:hAnsi="Times New Roman"/>
          <w:b/>
          <w:sz w:val="28"/>
          <w:szCs w:val="28"/>
        </w:rPr>
      </w:pPr>
    </w:p>
    <w:p w:rsidR="00BC1A8E" w:rsidRDefault="00BC1A8E" w:rsidP="00B91E6C">
      <w:pPr>
        <w:pStyle w:val="afe"/>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B91E6C">
      <w:pPr>
        <w:pStyle w:val="afe"/>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008D064E">
        <w:rPr>
          <w:rFonts w:ascii="Times New Roman" w:hAnsi="Times New Roman"/>
          <w:sz w:val="28"/>
          <w:szCs w:val="28"/>
        </w:rPr>
        <w:t xml:space="preserve"> </w:t>
      </w:r>
      <w:r w:rsidRPr="003E4D41">
        <w:rPr>
          <w:rFonts w:ascii="Times New Roman" w:hAnsi="Times New Roman"/>
          <w:sz w:val="28"/>
          <w:szCs w:val="28"/>
        </w:rPr>
        <w:t>образования</w:t>
      </w:r>
      <w:r w:rsidR="008D064E">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91E6C">
      <w:pPr>
        <w:pStyle w:val="afe"/>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91E6C">
      <w:pPr>
        <w:pStyle w:val="afe"/>
        <w:numPr>
          <w:ilvl w:val="0"/>
          <w:numId w:val="61"/>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91E6C">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91E6C">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91E6C">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91E6C">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91E6C">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91E6C">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91E6C">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91E6C">
      <w:pPr>
        <w:pStyle w:val="afe"/>
        <w:rPr>
          <w:rFonts w:ascii="Times New Roman" w:hAnsi="Times New Roman"/>
          <w:b/>
          <w:sz w:val="28"/>
          <w:szCs w:val="28"/>
        </w:rPr>
      </w:pPr>
    </w:p>
    <w:p w:rsidR="00BC1A8E" w:rsidRPr="003E4D41" w:rsidRDefault="00BC1A8E" w:rsidP="00B91E6C">
      <w:pPr>
        <w:pStyle w:val="afe"/>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w:t>
      </w:r>
      <w:r w:rsidRPr="00317985">
        <w:rPr>
          <w:rFonts w:ascii="Times New Roman" w:hAnsi="Times New Roman"/>
          <w:sz w:val="28"/>
          <w:szCs w:val="28"/>
        </w:rPr>
        <w:lastRenderedPageBreak/>
        <w:t xml:space="preserve">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91E6C">
      <w:pPr>
        <w:pStyle w:val="afe"/>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008D064E">
        <w:rPr>
          <w:rFonts w:ascii="Times New Roman" w:hAnsi="Times New Roman"/>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B91E6C">
      <w:pPr>
        <w:pStyle w:val="afe"/>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8D064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w:t>
      </w:r>
      <w:r>
        <w:rPr>
          <w:rFonts w:ascii="Times New Roman" w:hAnsi="Times New Roman"/>
          <w:sz w:val="28"/>
          <w:szCs w:val="28"/>
        </w:rPr>
        <w:lastRenderedPageBreak/>
        <w:t xml:space="preserve">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91E6C">
      <w:pPr>
        <w:pStyle w:val="afe"/>
        <w:numPr>
          <w:ilvl w:val="0"/>
          <w:numId w:val="41"/>
        </w:numPr>
        <w:suppressAutoHyphens w:val="0"/>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91E6C">
      <w:pPr>
        <w:pStyle w:val="afe"/>
        <w:numPr>
          <w:ilvl w:val="0"/>
          <w:numId w:val="41"/>
        </w:numPr>
        <w:suppressAutoHyphens w:val="0"/>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91E6C">
      <w:pPr>
        <w:pStyle w:val="afe"/>
        <w:numPr>
          <w:ilvl w:val="0"/>
          <w:numId w:val="41"/>
        </w:numPr>
        <w:suppressAutoHyphens w:val="0"/>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91E6C">
      <w:pPr>
        <w:pStyle w:val="afe"/>
        <w:numPr>
          <w:ilvl w:val="0"/>
          <w:numId w:val="41"/>
        </w:numPr>
        <w:suppressAutoHyphens w:val="0"/>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91E6C">
      <w:pPr>
        <w:pStyle w:val="afe"/>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91E6C">
      <w:pPr>
        <w:spacing w:line="24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91E6C">
      <w:pPr>
        <w:pStyle w:val="afe"/>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008D064E">
        <w:rPr>
          <w:rFonts w:ascii="Times New Roman" w:hAnsi="Times New Roman"/>
          <w:kern w:val="2"/>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 xml:space="preserve">риветствие собеседника звуком (словом, предложением).Привлечение к себе внимания </w:t>
      </w:r>
      <w:r w:rsidRPr="000D7B48">
        <w:rPr>
          <w:rFonts w:ascii="Times New Roman" w:hAnsi="Times New Roman"/>
          <w:color w:val="000000"/>
          <w:sz w:val="28"/>
          <w:szCs w:val="28"/>
        </w:rPr>
        <w:t>звуком (словом, предложением).</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sidRPr="000D7B48">
        <w:rPr>
          <w:rFonts w:ascii="Times New Roman" w:hAnsi="Times New Roman"/>
          <w:sz w:val="28"/>
          <w:szCs w:val="28"/>
        </w:rPr>
        <w:t xml:space="preserve">Выражение согласия (несогласия) звуком (словом, предложением).Выражение благодарности звуком (словом, предложением).Ответы на вопросы словом (предложением).Задавание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91E6C">
      <w:pPr>
        <w:pStyle w:val="afe"/>
        <w:jc w:val="center"/>
        <w:rPr>
          <w:rFonts w:ascii="Times New Roman" w:hAnsi="Times New Roman"/>
          <w:i/>
          <w:sz w:val="28"/>
          <w:szCs w:val="28"/>
        </w:rPr>
      </w:pPr>
      <w:r w:rsidRPr="000D7B48">
        <w:rPr>
          <w:rFonts w:ascii="Times New Roman" w:hAnsi="Times New Roman"/>
          <w:i/>
          <w:sz w:val="28"/>
          <w:szCs w:val="28"/>
        </w:rPr>
        <w:lastRenderedPageBreak/>
        <w:t>Коммуникация с использованием невербальных средств.</w:t>
      </w:r>
    </w:p>
    <w:p w:rsidR="00BC1A8E" w:rsidRPr="004A3B18" w:rsidRDefault="00BC1A8E" w:rsidP="00B91E6C">
      <w:pPr>
        <w:pStyle w:val="afe"/>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91E6C">
      <w:pPr>
        <w:pStyle w:val="211"/>
        <w:ind w:left="0"/>
        <w:jc w:val="both"/>
        <w:rPr>
          <w:i/>
          <w:sz w:val="28"/>
          <w:szCs w:val="28"/>
          <w:u w:val="single"/>
        </w:rPr>
      </w:pP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LanguageMaster</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BigMac</w:t>
      </w:r>
      <w:r>
        <w:rPr>
          <w:bCs/>
          <w:sz w:val="28"/>
          <w:szCs w:val="28"/>
        </w:rPr>
        <w:t>», «</w:t>
      </w:r>
      <w:r>
        <w:rPr>
          <w:color w:val="000000"/>
          <w:sz w:val="28"/>
          <w:szCs w:val="28"/>
          <w:lang w:val="en-US"/>
        </w:rPr>
        <w:t>TalkBlock</w:t>
      </w:r>
      <w:r>
        <w:rPr>
          <w:color w:val="000000"/>
          <w:sz w:val="28"/>
          <w:szCs w:val="28"/>
        </w:rPr>
        <w:t>», «</w:t>
      </w:r>
      <w:r>
        <w:rPr>
          <w:color w:val="000000"/>
          <w:sz w:val="28"/>
          <w:szCs w:val="28"/>
          <w:lang w:val="en-US"/>
        </w:rPr>
        <w:t>GoTalkOne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Stepbystep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91E6C">
      <w:pPr>
        <w:pStyle w:val="afe"/>
        <w:jc w:val="center"/>
        <w:rPr>
          <w:rFonts w:ascii="Times New Roman" w:hAnsi="Times New Roman"/>
          <w:b/>
          <w:i/>
          <w:sz w:val="28"/>
          <w:szCs w:val="28"/>
        </w:rPr>
      </w:pPr>
    </w:p>
    <w:p w:rsidR="00BC1A8E" w:rsidRPr="000D7B48" w:rsidRDefault="00BC1A8E" w:rsidP="00B91E6C">
      <w:pPr>
        <w:pStyle w:val="afe"/>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91E6C">
      <w:pPr>
        <w:pStyle w:val="afe"/>
        <w:jc w:val="center"/>
        <w:rPr>
          <w:rFonts w:ascii="Times New Roman" w:hAnsi="Times New Roman"/>
          <w:b/>
          <w:i/>
          <w:sz w:val="28"/>
          <w:szCs w:val="28"/>
        </w:rPr>
      </w:pPr>
      <w:r w:rsidRPr="000D7B48">
        <w:rPr>
          <w:rFonts w:ascii="Times New Roman" w:hAnsi="Times New Roman"/>
          <w:b/>
          <w:i/>
          <w:sz w:val="28"/>
          <w:szCs w:val="28"/>
        </w:rPr>
        <w:lastRenderedPageBreak/>
        <w:t>средствами вербальной и невербальной коммуникации</w:t>
      </w:r>
    </w:p>
    <w:p w:rsidR="00BC1A8E" w:rsidRPr="000D7B48" w:rsidRDefault="00BC1A8E" w:rsidP="00B91E6C">
      <w:pPr>
        <w:spacing w:line="240" w:lineRule="auto"/>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91E6C">
      <w:pPr>
        <w:spacing w:line="24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sidRPr="000D7B48">
        <w:rPr>
          <w:rFonts w:ascii="Times New Roman" w:hAnsi="Times New Roman"/>
          <w:bCs/>
          <w:kern w:val="2"/>
          <w:sz w:val="28"/>
          <w:szCs w:val="28"/>
        </w:rPr>
        <w:t>Реагирование на собственное имя.</w:t>
      </w:r>
      <w:r w:rsidR="008D064E">
        <w:rPr>
          <w:rFonts w:ascii="Times New Roman" w:hAnsi="Times New Roman"/>
          <w:bCs/>
          <w:kern w:val="2"/>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sidR="008D064E">
        <w:rPr>
          <w:rFonts w:ascii="Times New Roman" w:hAnsi="Times New Roman"/>
          <w:bCs/>
          <w:kern w:val="2"/>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91E6C">
      <w:pPr>
        <w:widowControl w:val="0"/>
        <w:tabs>
          <w:tab w:val="left" w:pos="-15"/>
        </w:tabs>
        <w:spacing w:after="0" w:line="24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sidR="008D064E">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 xml:space="preserve">Составление рассказа по одной </w:t>
      </w:r>
      <w:r w:rsidRPr="00BE2403">
        <w:rPr>
          <w:rFonts w:ascii="Times New Roman" w:hAnsi="Times New Roman"/>
          <w:bCs/>
          <w:kern w:val="2"/>
          <w:sz w:val="28"/>
          <w:szCs w:val="28"/>
        </w:rPr>
        <w:lastRenderedPageBreak/>
        <w:t>сюжетной картинке.</w:t>
      </w:r>
      <w:r w:rsidR="008D064E">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sidR="008D064E">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91E6C">
      <w:pPr>
        <w:pStyle w:val="afe"/>
        <w:jc w:val="center"/>
        <w:rPr>
          <w:rFonts w:ascii="Times New Roman" w:hAnsi="Times New Roman"/>
          <w:bCs/>
          <w:i/>
          <w:kern w:val="2"/>
          <w:sz w:val="28"/>
          <w:szCs w:val="28"/>
        </w:rPr>
      </w:pPr>
    </w:p>
    <w:p w:rsidR="00BC1A8E" w:rsidRPr="00BE2403" w:rsidRDefault="00BC1A8E" w:rsidP="00B91E6C">
      <w:pPr>
        <w:pStyle w:val="afe"/>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91E6C">
      <w:pPr>
        <w:pStyle w:val="afe"/>
        <w:jc w:val="center"/>
        <w:rPr>
          <w:rFonts w:ascii="Times New Roman" w:hAnsi="Times New Roman"/>
          <w:b/>
          <w:i/>
          <w:sz w:val="28"/>
          <w:szCs w:val="28"/>
        </w:rPr>
      </w:pPr>
    </w:p>
    <w:p w:rsidR="00BC1A8E" w:rsidRPr="000D7B48" w:rsidRDefault="00BC1A8E" w:rsidP="00B91E6C">
      <w:pPr>
        <w:pStyle w:val="afe"/>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91E6C">
      <w:pPr>
        <w:pStyle w:val="afe"/>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91E6C">
      <w:pPr>
        <w:pStyle w:val="afe"/>
        <w:ind w:firstLine="708"/>
        <w:jc w:val="both"/>
        <w:rPr>
          <w:rFonts w:ascii="Times New Roman" w:hAnsi="Times New Roman"/>
          <w:sz w:val="28"/>
          <w:szCs w:val="28"/>
        </w:rPr>
      </w:pPr>
      <w:r w:rsidRPr="00EE7A31">
        <w:rPr>
          <w:rFonts w:ascii="Times New Roman" w:hAnsi="Times New Roman"/>
          <w:sz w:val="28"/>
          <w:szCs w:val="28"/>
        </w:rPr>
        <w:lastRenderedPageBreak/>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91E6C">
      <w:pPr>
        <w:pStyle w:val="afe"/>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91E6C">
      <w:pPr>
        <w:pStyle w:val="afe"/>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91E6C">
      <w:pPr>
        <w:pStyle w:val="afe"/>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91E6C">
      <w:pPr>
        <w:pStyle w:val="afe"/>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91E6C">
      <w:pPr>
        <w:pStyle w:val="afe"/>
        <w:rPr>
          <w:rFonts w:ascii="Times New Roman" w:hAnsi="Times New Roman"/>
          <w:b/>
          <w:sz w:val="28"/>
          <w:szCs w:val="28"/>
        </w:rPr>
      </w:pPr>
    </w:p>
    <w:p w:rsidR="00BC1A8E" w:rsidRPr="003E4D41" w:rsidRDefault="00BC1A8E" w:rsidP="00B91E6C">
      <w:pPr>
        <w:pStyle w:val="afe"/>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008D064E">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w:t>
      </w:r>
      <w:r w:rsidRPr="00317985">
        <w:rPr>
          <w:rFonts w:ascii="Times New Roman" w:hAnsi="Times New Roman"/>
          <w:sz w:val="28"/>
          <w:szCs w:val="28"/>
        </w:rPr>
        <w:lastRenderedPageBreak/>
        <w:t xml:space="preserve">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91E6C">
      <w:pPr>
        <w:pStyle w:val="afe"/>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008D064E">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 xml:space="preserve">Узнавание достоинства монет (купюр). Решение простых </w:t>
      </w:r>
      <w:r>
        <w:rPr>
          <w:rFonts w:ascii="Times New Roman" w:hAnsi="Times New Roman"/>
          <w:sz w:val="28"/>
          <w:szCs w:val="28"/>
        </w:rPr>
        <w:lastRenderedPageBreak/>
        <w:t>примеров с числами, выраженными единицей измерения стоимости. Размен денег.</w:t>
      </w: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91E6C">
      <w:pPr>
        <w:pStyle w:val="afe"/>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008D064E">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008D064E">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91E6C">
      <w:pPr>
        <w:pStyle w:val="afe"/>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008D064E">
        <w:rPr>
          <w:rFonts w:ascii="Times New Roman" w:hAnsi="Times New Roman"/>
          <w:iCs/>
          <w:sz w:val="28"/>
          <w:szCs w:val="28"/>
        </w:rPr>
        <w:t xml:space="preserve"> </w:t>
      </w:r>
      <w:r w:rsidRPr="00317985">
        <w:rPr>
          <w:rFonts w:ascii="Times New Roman" w:hAnsi="Times New Roman"/>
          <w:iCs/>
          <w:sz w:val="28"/>
          <w:szCs w:val="28"/>
        </w:rPr>
        <w:t>квадрат,</w:t>
      </w:r>
      <w:r w:rsidR="008D064E">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91E6C">
      <w:pPr>
        <w:pStyle w:val="afe"/>
        <w:jc w:val="center"/>
        <w:rPr>
          <w:rFonts w:ascii="Times New Roman" w:hAnsi="Times New Roman"/>
          <w:b/>
          <w:i/>
          <w:sz w:val="28"/>
          <w:szCs w:val="28"/>
        </w:rPr>
      </w:pP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91E6C">
      <w:pPr>
        <w:pStyle w:val="af5"/>
        <w:spacing w:line="24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w:t>
      </w:r>
      <w:r w:rsidRPr="00791D4A">
        <w:rPr>
          <w:rFonts w:ascii="Times New Roman" w:hAnsi="Times New Roman"/>
          <w:sz w:val="28"/>
          <w:szCs w:val="28"/>
        </w:rPr>
        <w:lastRenderedPageBreak/>
        <w:t xml:space="preserve">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91E6C">
      <w:pPr>
        <w:tabs>
          <w:tab w:val="left" w:pos="720"/>
        </w:tabs>
        <w:spacing w:line="24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p>
    <w:p w:rsidR="00BF4A30" w:rsidRPr="00791D4A" w:rsidRDefault="00BF4A30" w:rsidP="00B91E6C">
      <w:pPr>
        <w:pStyle w:val="afe"/>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91E6C">
      <w:pPr>
        <w:pStyle w:val="afe"/>
        <w:ind w:firstLine="708"/>
        <w:jc w:val="both"/>
        <w:rPr>
          <w:rFonts w:ascii="Times New Roman" w:hAnsi="Times New Roman"/>
          <w:iCs/>
          <w:sz w:val="28"/>
          <w:szCs w:val="28"/>
        </w:rPr>
      </w:pPr>
      <w:r w:rsidRPr="00317985">
        <w:rPr>
          <w:rFonts w:ascii="Times New Roman" w:hAnsi="Times New Roman"/>
          <w:sz w:val="28"/>
          <w:szCs w:val="28"/>
        </w:rP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w:t>
      </w:r>
      <w:r w:rsidRPr="00317985">
        <w:rPr>
          <w:rFonts w:ascii="Times New Roman" w:hAnsi="Times New Roman"/>
          <w:sz w:val="28"/>
          <w:szCs w:val="28"/>
        </w:rPr>
        <w:lastRenderedPageBreak/>
        <w:t>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w:t>
      </w:r>
      <w:r w:rsidRPr="00317985">
        <w:rPr>
          <w:rFonts w:ascii="Times New Roman" w:hAnsi="Times New Roman"/>
          <w:sz w:val="28"/>
          <w:szCs w:val="28"/>
        </w:rPr>
        <w:lastRenderedPageBreak/>
        <w:t xml:space="preserve">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91E6C">
      <w:pPr>
        <w:pStyle w:val="afe"/>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91E6C">
      <w:pPr>
        <w:pStyle w:val="afe"/>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008D064E">
        <w:rPr>
          <w:rFonts w:ascii="Times New Roman CYR" w:hAnsi="Times New Roman CYR"/>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91E6C">
      <w:pPr>
        <w:spacing w:after="0" w:line="24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sidR="008D064E">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008D064E">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008D064E">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008D064E">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008D064E">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008D064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008D064E">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91E6C">
      <w:pPr>
        <w:spacing w:after="0" w:line="24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008D06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008D06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 xml:space="preserve">петрушка, укроп, </w:t>
      </w:r>
      <w:r>
        <w:rPr>
          <w:rFonts w:ascii="Times New Roman" w:hAnsi="Times New Roman"/>
          <w:iCs/>
          <w:sz w:val="28"/>
          <w:szCs w:val="28"/>
        </w:rPr>
        <w:lastRenderedPageBreak/>
        <w:t>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008D06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008D06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 xml:space="preserve">Узнавание (различение)растений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008D064E">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008D064E">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91E6C">
      <w:pPr>
        <w:pStyle w:val="afe"/>
        <w:jc w:val="center"/>
        <w:rPr>
          <w:rFonts w:ascii="Times New Roman" w:hAnsi="Times New Roman"/>
          <w:b/>
          <w:i/>
          <w:sz w:val="28"/>
          <w:szCs w:val="28"/>
        </w:rPr>
      </w:pP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91E6C">
      <w:pPr>
        <w:pStyle w:val="afe"/>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91E6C">
      <w:pPr>
        <w:pStyle w:val="afe"/>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(различение)домашних птиц (</w:t>
      </w:r>
      <w:r w:rsidRPr="00CD347D">
        <w:rPr>
          <w:rFonts w:ascii="Times New Roman" w:hAnsi="Times New Roman"/>
          <w:sz w:val="28"/>
          <w:szCs w:val="28"/>
        </w:rPr>
        <w:t>курица</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lastRenderedPageBreak/>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.Узнавание (различение)зимующих птиц (голубь, ворона, воробей, дятел, синица, снегирь, сова). Узнавание (различение)перелетных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008D064E">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(различение)речных насекомых (жук, бабочка, стрекоза, муравей, кузнечик, муха, комар, пчела,</w:t>
      </w:r>
      <w:r w:rsidR="008D064E">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91E6C">
      <w:pPr>
        <w:pStyle w:val="afe"/>
        <w:jc w:val="center"/>
        <w:rPr>
          <w:rFonts w:ascii="Times New Roman" w:hAnsi="Times New Roman"/>
          <w:b/>
          <w:i/>
          <w:sz w:val="28"/>
          <w:szCs w:val="28"/>
        </w:rPr>
      </w:pPr>
    </w:p>
    <w:p w:rsidR="00BC1A8E" w:rsidRPr="00791D4A" w:rsidRDefault="00BC1A8E" w:rsidP="00B91E6C">
      <w:pPr>
        <w:pStyle w:val="afe"/>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w:t>
      </w:r>
      <w:r w:rsidR="008D064E">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равнины)в природе и жизни человека.</w:t>
      </w:r>
      <w:r w:rsidR="008D064E">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008D064E">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008D064E">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w:t>
      </w:r>
      <w:r>
        <w:rPr>
          <w:rFonts w:ascii="Times New Roman" w:hAnsi="Times New Roman"/>
          <w:sz w:val="28"/>
          <w:szCs w:val="28"/>
        </w:rPr>
        <w:lastRenderedPageBreak/>
        <w:t xml:space="preserve">(ручья)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008D064E">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sidR="008D064E">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91E6C">
      <w:pPr>
        <w:pStyle w:val="afe"/>
        <w:jc w:val="center"/>
        <w:rPr>
          <w:rFonts w:ascii="Times New Roman" w:hAnsi="Times New Roman"/>
          <w:b/>
          <w:i/>
          <w:iCs/>
          <w:sz w:val="28"/>
          <w:szCs w:val="28"/>
        </w:rPr>
      </w:pPr>
    </w:p>
    <w:p w:rsidR="00BC1A8E" w:rsidRPr="00791D4A" w:rsidRDefault="00BC1A8E" w:rsidP="00B91E6C">
      <w:pPr>
        <w:pStyle w:val="afe"/>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91E6C">
      <w:pPr>
        <w:pStyle w:val="afe"/>
        <w:jc w:val="center"/>
        <w:rPr>
          <w:rFonts w:ascii="Times New Roman" w:hAnsi="Times New Roman"/>
          <w:b/>
          <w:sz w:val="28"/>
          <w:szCs w:val="28"/>
        </w:rPr>
      </w:pPr>
    </w:p>
    <w:p w:rsidR="00BC1A8E" w:rsidRPr="00791D4A"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008D064E">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91E6C">
      <w:pPr>
        <w:pStyle w:val="afe"/>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008D064E">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008D064E">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lastRenderedPageBreak/>
        <w:t>профилактика болезней), поведении, сохраняющем и</w:t>
      </w:r>
      <w:r w:rsidR="008D064E">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w:t>
      </w:r>
      <w:r w:rsidR="008D064E">
        <w:rPr>
          <w:rFonts w:ascii="Times New Roman" w:hAnsi="Times New Roman"/>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008D064E">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учится принимать душ, мыть голову и т.д. </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w:t>
      </w:r>
      <w:r w:rsidRPr="00317985">
        <w:rPr>
          <w:rFonts w:ascii="Times New Roman" w:hAnsi="Times New Roman"/>
          <w:sz w:val="28"/>
          <w:szCs w:val="28"/>
        </w:rPr>
        <w:lastRenderedPageBreak/>
        <w:t>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91E6C">
      <w:pPr>
        <w:pStyle w:val="afe"/>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91E6C">
      <w:pPr>
        <w:spacing w:after="0" w:line="24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008D064E">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91E6C">
      <w:pPr>
        <w:spacing w:after="0" w:line="24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91E6C">
      <w:pPr>
        <w:pStyle w:val="Standard"/>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p>
    <w:p w:rsidR="00BC1A8E" w:rsidRDefault="00BC1A8E" w:rsidP="00B91E6C">
      <w:pPr>
        <w:pStyle w:val="Standard"/>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008D064E">
        <w:rPr>
          <w:rFonts w:ascii="Times New Roman" w:hAnsi="Times New Roman"/>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91E6C">
      <w:pPr>
        <w:pStyle w:val="Standard"/>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lastRenderedPageBreak/>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p>
    <w:p w:rsidR="00BC1A8E" w:rsidRDefault="00BC1A8E" w:rsidP="00B91E6C">
      <w:pPr>
        <w:pStyle w:val="Standard"/>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91E6C">
      <w:pPr>
        <w:pStyle w:val="Standard"/>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sidR="008D064E">
        <w:rPr>
          <w:rFonts w:ascii="Times New Roman" w:hAnsi="Times New Roman" w:cs="Times New Roman"/>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91E6C">
      <w:pPr>
        <w:pStyle w:val="Standard"/>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008D064E">
        <w:rPr>
          <w:rFonts w:ascii="Times New Roman" w:hAnsi="Times New Roman"/>
          <w:sz w:val="28"/>
          <w:szCs w:val="28"/>
        </w:rPr>
        <w:t xml:space="preserve"> </w:t>
      </w:r>
      <w:r w:rsidRPr="00317985">
        <w:rPr>
          <w:rFonts w:ascii="Times New Roman" w:hAnsi="Times New Roman"/>
          <w:sz w:val="28"/>
          <w:szCs w:val="28"/>
        </w:rPr>
        <w:t>Вытирание ног.</w:t>
      </w:r>
      <w:r w:rsidR="008D064E">
        <w:rPr>
          <w:rFonts w:ascii="Times New Roman" w:hAnsi="Times New Roman"/>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91E6C">
      <w:pPr>
        <w:pStyle w:val="Standard"/>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91E6C">
      <w:pPr>
        <w:pStyle w:val="afe"/>
        <w:jc w:val="center"/>
        <w:rPr>
          <w:rFonts w:ascii="Times New Roman" w:hAnsi="Times New Roman"/>
          <w:b/>
          <w:bCs/>
          <w:i/>
          <w:sz w:val="28"/>
          <w:szCs w:val="28"/>
        </w:rPr>
      </w:pPr>
    </w:p>
    <w:p w:rsidR="00BC1A8E" w:rsidRPr="00FA4ECF" w:rsidRDefault="00BC1A8E" w:rsidP="00B91E6C">
      <w:pPr>
        <w:pStyle w:val="afe"/>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91E6C">
      <w:pPr>
        <w:pStyle w:val="afe"/>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sidR="008D064E">
        <w:rPr>
          <w:rFonts w:ascii="Times New Roman" w:hAnsi="Times New Roman"/>
          <w:sz w:val="28"/>
          <w:szCs w:val="28"/>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sidR="008D064E">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91E6C">
      <w:pPr>
        <w:spacing w:line="24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w:t>
      </w:r>
      <w:r w:rsidRPr="00FA4ECF">
        <w:rPr>
          <w:rFonts w:ascii="Times New Roman" w:hAnsi="Times New Roman" w:cs="Times New Roman"/>
          <w:sz w:val="28"/>
          <w:szCs w:val="28"/>
        </w:rPr>
        <w:lastRenderedPageBreak/>
        <w:t xml:space="preserve">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91E6C">
      <w:pPr>
        <w:spacing w:line="24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91E6C">
      <w:pPr>
        <w:spacing w:line="240" w:lineRule="auto"/>
        <w:ind w:hanging="900"/>
        <w:jc w:val="both"/>
        <w:rPr>
          <w:rFonts w:ascii="Times New Roman" w:hAnsi="Times New Roman" w:cs="Times New Roman"/>
          <w:sz w:val="28"/>
          <w:szCs w:val="28"/>
        </w:rPr>
      </w:pP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91E6C">
      <w:pPr>
        <w:spacing w:line="24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91E6C">
      <w:pPr>
        <w:pStyle w:val="afe"/>
        <w:jc w:val="center"/>
        <w:rPr>
          <w:rFonts w:ascii="Times New Roman" w:hAnsi="Times New Roman"/>
          <w:b/>
          <w:i/>
          <w:sz w:val="28"/>
          <w:szCs w:val="28"/>
        </w:rPr>
      </w:pPr>
    </w:p>
    <w:p w:rsidR="00BC1A8E" w:rsidRPr="0076568B" w:rsidRDefault="00BC1A8E" w:rsidP="00B91E6C">
      <w:pPr>
        <w:pStyle w:val="afe"/>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91E6C">
      <w:pPr>
        <w:pStyle w:val="afe"/>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Pr="00565097"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lastRenderedPageBreak/>
        <w:t>V</w:t>
      </w:r>
      <w:r w:rsidRPr="00317985">
        <w:rPr>
          <w:rFonts w:ascii="Times New Roman" w:hAnsi="Times New Roman"/>
          <w:b/>
          <w:sz w:val="28"/>
          <w:szCs w:val="28"/>
        </w:rPr>
        <w:t>. ДОМОВОДСТВО</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008D064E">
        <w:rPr>
          <w:rFonts w:ascii="Times New Roman" w:hAnsi="Times New Roman"/>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p>
    <w:p w:rsidR="00BC1A8E" w:rsidRDefault="00BC1A8E" w:rsidP="00B91E6C">
      <w:pPr>
        <w:pStyle w:val="afe"/>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p>
    <w:p w:rsidR="00BC1A8E" w:rsidRPr="00317985" w:rsidRDefault="00BC1A8E" w:rsidP="00B91E6C">
      <w:pPr>
        <w:pStyle w:val="afe"/>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91E6C">
      <w:pPr>
        <w:pStyle w:val="afe"/>
        <w:numPr>
          <w:ilvl w:val="0"/>
          <w:numId w:val="42"/>
        </w:numPr>
        <w:suppressAutoHyphens w:val="0"/>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91E6C">
      <w:pPr>
        <w:pStyle w:val="afe"/>
        <w:numPr>
          <w:ilvl w:val="0"/>
          <w:numId w:val="42"/>
        </w:numPr>
        <w:suppressAutoHyphens w:val="0"/>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91E6C">
      <w:pPr>
        <w:pStyle w:val="afe"/>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91E6C">
      <w:pPr>
        <w:pStyle w:val="afe"/>
        <w:tabs>
          <w:tab w:val="left" w:pos="5510"/>
        </w:tabs>
        <w:jc w:val="center"/>
        <w:rPr>
          <w:rFonts w:ascii="Times New Roman" w:hAnsi="Times New Roman"/>
          <w:b/>
          <w:i/>
          <w:sz w:val="28"/>
          <w:szCs w:val="28"/>
        </w:rPr>
      </w:pPr>
    </w:p>
    <w:p w:rsidR="00BC1A8E" w:rsidRPr="00C17E8F" w:rsidRDefault="00BC1A8E" w:rsidP="00B91E6C">
      <w:pPr>
        <w:pStyle w:val="afe"/>
        <w:tabs>
          <w:tab w:val="left" w:pos="5510"/>
        </w:tabs>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91E6C">
      <w:pPr>
        <w:pStyle w:val="afe"/>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91E6C">
      <w:pPr>
        <w:pStyle w:val="afe"/>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91E6C">
      <w:pPr>
        <w:pStyle w:val="afe"/>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91E6C">
      <w:pPr>
        <w:pStyle w:val="afe"/>
        <w:jc w:val="center"/>
        <w:rPr>
          <w:rFonts w:ascii="Times New Roman" w:hAnsi="Times New Roman"/>
          <w:b/>
          <w:i/>
          <w:sz w:val="28"/>
          <w:szCs w:val="28"/>
        </w:rPr>
      </w:pPr>
    </w:p>
    <w:p w:rsidR="00BC1A8E" w:rsidRPr="00C17E8F" w:rsidRDefault="00BC1A8E" w:rsidP="00B91E6C">
      <w:pPr>
        <w:pStyle w:val="afe"/>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91E6C">
      <w:pPr>
        <w:pStyle w:val="212"/>
        <w:spacing w:line="240" w:lineRule="auto"/>
        <w:ind w:firstLine="708"/>
        <w:jc w:val="both"/>
        <w:rPr>
          <w:szCs w:val="28"/>
        </w:rPr>
      </w:pPr>
      <w:r w:rsidRPr="006450B9">
        <w:rPr>
          <w:szCs w:val="28"/>
        </w:rPr>
        <w:t xml:space="preserve">Приготовление блюда. </w:t>
      </w:r>
    </w:p>
    <w:p w:rsidR="00BC1A8E" w:rsidRPr="006D3AC0" w:rsidRDefault="00BC1A8E" w:rsidP="00B91E6C">
      <w:pPr>
        <w:pStyle w:val="212"/>
        <w:spacing w:line="24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008D064E">
        <w:rPr>
          <w:bCs/>
          <w:szCs w:val="28"/>
          <w:lang w:val="ru-RU"/>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w:t>
      </w:r>
      <w:r w:rsidRPr="006450B9">
        <w:rPr>
          <w:szCs w:val="28"/>
        </w:rPr>
        <w:lastRenderedPageBreak/>
        <w:t xml:space="preserve">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91E6C">
      <w:pPr>
        <w:pStyle w:val="afe"/>
        <w:jc w:val="center"/>
        <w:rPr>
          <w:rFonts w:ascii="Times New Roman" w:hAnsi="Times New Roman"/>
          <w:b/>
          <w:i/>
          <w:sz w:val="28"/>
          <w:szCs w:val="28"/>
        </w:rPr>
      </w:pPr>
    </w:p>
    <w:p w:rsidR="00BC1A8E" w:rsidRPr="00C17E8F" w:rsidRDefault="00BC1A8E" w:rsidP="00B91E6C">
      <w:pPr>
        <w:pStyle w:val="afe"/>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91E6C">
      <w:pPr>
        <w:pStyle w:val="afe"/>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91E6C">
      <w:pPr>
        <w:spacing w:line="24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w:t>
      </w:r>
      <w:r w:rsidRPr="006450B9">
        <w:rPr>
          <w:rFonts w:ascii="Times New Roman" w:hAnsi="Times New Roman" w:cs="Times New Roman"/>
          <w:sz w:val="28"/>
          <w:szCs w:val="28"/>
        </w:rPr>
        <w:lastRenderedPageBreak/>
        <w:t xml:space="preserve">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91E6C">
      <w:pPr>
        <w:spacing w:line="24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91E6C">
      <w:pPr>
        <w:pStyle w:val="afe"/>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91E6C">
      <w:pPr>
        <w:pStyle w:val="afe"/>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00D36DE8">
        <w:rPr>
          <w:rFonts w:ascii="Times New Roman" w:hAnsi="Times New Roman"/>
          <w:bCs/>
          <w:i/>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91E6C">
      <w:pPr>
        <w:pStyle w:val="afe"/>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00D36DE8">
        <w:rPr>
          <w:rFonts w:ascii="Times New Roman" w:hAnsi="Times New Roman"/>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00D36DE8">
        <w:rPr>
          <w:rFonts w:ascii="Times New Roman" w:hAnsi="Times New Roman"/>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91E6C">
      <w:pPr>
        <w:pStyle w:val="afe"/>
        <w:ind w:firstLine="708"/>
        <w:jc w:val="both"/>
        <w:rPr>
          <w:rFonts w:ascii="Times New Roman" w:hAnsi="Times New Roman"/>
          <w:sz w:val="28"/>
          <w:szCs w:val="28"/>
        </w:rPr>
      </w:pPr>
      <w:r w:rsidRPr="006D3AC0">
        <w:rPr>
          <w:rFonts w:ascii="Times New Roman" w:hAnsi="Times New Roman"/>
          <w:bCs/>
          <w:i/>
          <w:sz w:val="28"/>
          <w:szCs w:val="28"/>
        </w:rPr>
        <w:lastRenderedPageBreak/>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B91E6C">
      <w:pPr>
        <w:pStyle w:val="afe"/>
      </w:pPr>
    </w:p>
    <w:p w:rsidR="00BC1A8E" w:rsidRPr="00C17E8F" w:rsidRDefault="00BC1A8E" w:rsidP="00B91E6C">
      <w:pPr>
        <w:pStyle w:val="afe"/>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00D36DE8">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91E6C">
      <w:pPr>
        <w:pStyle w:val="afe"/>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91E6C">
      <w:pPr>
        <w:spacing w:line="24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 xml:space="preserve">Знание профессий людей, </w:t>
      </w:r>
      <w:r w:rsidRPr="00FD6EE4">
        <w:rPr>
          <w:rFonts w:ascii="Times New Roman" w:hAnsi="Times New Roman" w:cs="Times New Roman"/>
          <w:iCs/>
          <w:sz w:val="28"/>
          <w:szCs w:val="28"/>
        </w:rPr>
        <w:lastRenderedPageBreak/>
        <w:t>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91E6C">
      <w:pPr>
        <w:pStyle w:val="afe"/>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91E6C">
      <w:pPr>
        <w:spacing w:after="0" w:line="24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91E6C">
      <w:pPr>
        <w:spacing w:after="0" w:line="24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sidR="00D36DE8">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00D36DE8">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91E6C">
      <w:pPr>
        <w:pStyle w:val="afe"/>
        <w:ind w:left="-567"/>
        <w:jc w:val="center"/>
        <w:rPr>
          <w:rFonts w:ascii="Times New Roman" w:hAnsi="Times New Roman"/>
          <w:b/>
          <w:i/>
          <w:sz w:val="28"/>
          <w:szCs w:val="28"/>
        </w:rPr>
      </w:pPr>
    </w:p>
    <w:p w:rsidR="00BC1A8E" w:rsidRDefault="00BC1A8E" w:rsidP="00B91E6C">
      <w:pPr>
        <w:pStyle w:val="afe"/>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91E6C">
      <w:pPr>
        <w:pStyle w:val="afe"/>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sidR="00D36DE8">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sidR="00D36DE8">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sidR="00D36DE8">
        <w:rPr>
          <w:rFonts w:ascii="Times New Roman" w:hAnsi="Times New Roman"/>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00D36DE8">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p>
    <w:p w:rsidR="00BC1A8E" w:rsidRPr="005B1A70" w:rsidRDefault="00BC1A8E" w:rsidP="00B91E6C">
      <w:pPr>
        <w:pStyle w:val="afe"/>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91E6C">
      <w:pPr>
        <w:pStyle w:val="afe"/>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B91E6C">
      <w:pPr>
        <w:pStyle w:val="afe"/>
      </w:pPr>
    </w:p>
    <w:p w:rsidR="00BC1A8E" w:rsidRPr="005B1A70" w:rsidRDefault="00BC1A8E" w:rsidP="00B91E6C">
      <w:pPr>
        <w:pStyle w:val="afe"/>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91E6C">
      <w:pPr>
        <w:spacing w:after="0" w:line="24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xml:space="preserve">) по внешнему виду, на вкус. Узнавание упаковок с молочным продуктом. Знание правил хранения молочных продуктов. Узнавание (различение)мясных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имучных изделий: </w:t>
      </w:r>
      <w:r w:rsidRPr="00850E00">
        <w:rPr>
          <w:rFonts w:ascii="Times New Roman" w:hAnsi="Times New Roman" w:cs="Times New Roman"/>
          <w:sz w:val="28"/>
          <w:szCs w:val="28"/>
        </w:rPr>
        <w:t xml:space="preserve">готовых к употреблению (хлеб, батон, пирожок, булочка, сушки, баранки,  сухари), </w:t>
      </w:r>
      <w:r w:rsidRPr="00850E00">
        <w:rPr>
          <w:rFonts w:ascii="Times New Roman" w:hAnsi="Times New Roman" w:cs="Times New Roman"/>
          <w:sz w:val="28"/>
          <w:szCs w:val="28"/>
        </w:rPr>
        <w:lastRenderedPageBreak/>
        <w:t>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 xml:space="preserve">Знание правил хранения круп и бобовых. Узнавание (различение)кондитерских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91E6C">
      <w:pPr>
        <w:pStyle w:val="afe"/>
        <w:jc w:val="center"/>
        <w:rPr>
          <w:rFonts w:ascii="Times New Roman" w:hAnsi="Times New Roman"/>
          <w:b/>
          <w:i/>
          <w:sz w:val="28"/>
          <w:szCs w:val="28"/>
        </w:rPr>
      </w:pPr>
    </w:p>
    <w:p w:rsidR="00BC1A8E" w:rsidRPr="00FD6EE4" w:rsidRDefault="00BC1A8E" w:rsidP="00B91E6C">
      <w:pPr>
        <w:pStyle w:val="afe"/>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91E6C">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p>
    <w:p w:rsidR="00BC1A8E" w:rsidRPr="00FD6EE4" w:rsidRDefault="00BC1A8E" w:rsidP="00B91E6C">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91E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B91E6C">
      <w:pPr>
        <w:pStyle w:val="afe"/>
      </w:pPr>
    </w:p>
    <w:p w:rsidR="00BC1A8E" w:rsidRPr="00FF76FF" w:rsidRDefault="00BC1A8E" w:rsidP="00B91E6C">
      <w:pPr>
        <w:pStyle w:val="afe"/>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91E6C">
      <w:pPr>
        <w:spacing w:line="24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 xml:space="preserve">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w:t>
      </w:r>
      <w:r w:rsidRPr="00FF76FF">
        <w:rPr>
          <w:rFonts w:ascii="Times New Roman" w:hAnsi="Times New Roman" w:cs="Times New Roman"/>
          <w:sz w:val="28"/>
          <w:szCs w:val="28"/>
        </w:rPr>
        <w:lastRenderedPageBreak/>
        <w:t>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банка).Знание особенностей деятельности людей разных профессий.</w:t>
      </w:r>
      <w:r w:rsidR="00D36DE8">
        <w:rPr>
          <w:rFonts w:ascii="Times New Roman" w:hAnsi="Times New Roman" w:cs="Times New Roman"/>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w:t>
      </w:r>
      <w:r w:rsidR="00D36DE8">
        <w:rPr>
          <w:rFonts w:ascii="Times New Roman" w:hAnsi="Times New Roman" w:cs="Times New Roman"/>
          <w:b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B91E6C">
      <w:pPr>
        <w:pStyle w:val="afe"/>
      </w:pPr>
    </w:p>
    <w:p w:rsidR="00BC1A8E" w:rsidRPr="007E2D16" w:rsidRDefault="00BC1A8E" w:rsidP="00B91E6C">
      <w:pPr>
        <w:pStyle w:val="afe"/>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91E6C">
      <w:pPr>
        <w:spacing w:line="240" w:lineRule="auto"/>
        <w:ind w:right="-185" w:firstLine="708"/>
        <w:jc w:val="both"/>
        <w:rPr>
          <w:rFonts w:ascii="Times New Roman" w:hAnsi="Times New Roman"/>
          <w:iCs/>
          <w:sz w:val="28"/>
          <w:szCs w:val="28"/>
        </w:rPr>
      </w:pPr>
      <w:r>
        <w:rPr>
          <w:rFonts w:ascii="Times New Roman" w:hAnsi="Times New Roman"/>
          <w:iCs/>
          <w:sz w:val="28"/>
          <w:szCs w:val="28"/>
        </w:rPr>
        <w:t xml:space="preserve">Узнавание (различение)наземного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водного транспорта. Узнавание (различение) составных частей водного транспортного средства. Узнавание (различение)космического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91E6C">
      <w:pPr>
        <w:pStyle w:val="af5"/>
        <w:spacing w:line="24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B91E6C">
      <w:pPr>
        <w:pStyle w:val="afe"/>
      </w:pPr>
    </w:p>
    <w:p w:rsidR="00BC1A8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91E6C">
      <w:pPr>
        <w:pStyle w:val="afe"/>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 xml:space="preserve">герб, флаг, гимн). Узнавание президента РФ (на фото, видео). Знание государственных праздников. Знание названия столицы </w:t>
      </w:r>
      <w:r>
        <w:rPr>
          <w:rFonts w:ascii="Times New Roman" w:hAnsi="Times New Roman"/>
          <w:sz w:val="28"/>
          <w:szCs w:val="28"/>
        </w:rPr>
        <w:lastRenderedPageBreak/>
        <w:t>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91E6C">
      <w:pPr>
        <w:spacing w:line="24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00D36DE8">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91E6C">
      <w:pPr>
        <w:pStyle w:val="afe"/>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w:t>
      </w:r>
      <w:r w:rsidRPr="00317985">
        <w:rPr>
          <w:rFonts w:ascii="Times New Roman" w:hAnsi="Times New Roman"/>
          <w:sz w:val="28"/>
          <w:szCs w:val="28"/>
          <w:lang w:eastAsia="ru-RU"/>
        </w:rPr>
        <w:lastRenderedPageBreak/>
        <w:t>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91E6C">
      <w:pPr>
        <w:pStyle w:val="afe"/>
        <w:jc w:val="center"/>
        <w:rPr>
          <w:rFonts w:ascii="Times New Roman" w:hAnsi="Times New Roman"/>
          <w:b/>
          <w:i/>
          <w:sz w:val="28"/>
          <w:szCs w:val="28"/>
        </w:rPr>
      </w:pP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91E6C">
      <w:pPr>
        <w:pStyle w:val="afe"/>
        <w:ind w:firstLine="708"/>
        <w:jc w:val="both"/>
        <w:rPr>
          <w:rFonts w:ascii="Times New Roman" w:hAnsi="Times New Roman"/>
          <w:i/>
          <w:sz w:val="28"/>
          <w:szCs w:val="28"/>
        </w:rPr>
      </w:pPr>
      <w:r w:rsidRPr="00317985">
        <w:rPr>
          <w:rFonts w:ascii="Times New Roman" w:hAnsi="Times New Roman"/>
          <w:sz w:val="28"/>
          <w:szCs w:val="28"/>
        </w:rPr>
        <w:t xml:space="preserve">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w:t>
      </w:r>
      <w:r w:rsidRPr="00317985">
        <w:rPr>
          <w:rFonts w:ascii="Times New Roman" w:hAnsi="Times New Roman"/>
          <w:sz w:val="28"/>
          <w:szCs w:val="28"/>
        </w:rPr>
        <w:lastRenderedPageBreak/>
        <w:t>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91E6C">
      <w:pPr>
        <w:pStyle w:val="afe"/>
        <w:jc w:val="center"/>
        <w:rPr>
          <w:rFonts w:ascii="Times New Roman" w:hAnsi="Times New Roman"/>
          <w:b/>
          <w:i/>
          <w:sz w:val="28"/>
          <w:szCs w:val="28"/>
        </w:rPr>
      </w:pP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w:t>
      </w:r>
      <w:r w:rsidRPr="00317985">
        <w:rPr>
          <w:rFonts w:ascii="Times New Roman" w:hAnsi="Times New Roman"/>
          <w:sz w:val="28"/>
          <w:szCs w:val="28"/>
        </w:rPr>
        <w:lastRenderedPageBreak/>
        <w:t>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00D36DE8">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91E6C">
      <w:pPr>
        <w:pStyle w:val="afe"/>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91E6C">
      <w:pPr>
        <w:spacing w:after="0" w:line="24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w:t>
      </w:r>
      <w:r w:rsidRPr="00D2211E">
        <w:rPr>
          <w:rFonts w:ascii="Times New Roman" w:hAnsi="Times New Roman" w:cs="Times New Roman"/>
          <w:sz w:val="28"/>
          <w:szCs w:val="28"/>
        </w:rPr>
        <w:lastRenderedPageBreak/>
        <w:t>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00D36DE8">
        <w:rPr>
          <w:rFonts w:ascii="Times New Roman" w:hAnsi="Times New Roman" w:cs="Times New Roman"/>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91E6C">
      <w:pPr>
        <w:pStyle w:val="aff2"/>
        <w:spacing w:after="0" w:line="24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sidR="00D36DE8">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B91E6C">
      <w:pPr>
        <w:pStyle w:val="afe"/>
      </w:pPr>
    </w:p>
    <w:p w:rsidR="00BC1A8E" w:rsidRPr="00D2211E" w:rsidRDefault="00BC1A8E" w:rsidP="00B91E6C">
      <w:pPr>
        <w:pStyle w:val="afe"/>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91E6C">
      <w:pPr>
        <w:spacing w:line="24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91E6C">
      <w:pPr>
        <w:pStyle w:val="afe"/>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91E6C">
      <w:pPr>
        <w:pStyle w:val="afe"/>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w:t>
      </w:r>
      <w:r w:rsidRPr="00FF7BE6">
        <w:rPr>
          <w:rFonts w:ascii="Times New Roman" w:hAnsi="Times New Roman"/>
          <w:sz w:val="28"/>
          <w:szCs w:val="28"/>
        </w:rPr>
        <w:lastRenderedPageBreak/>
        <w:t xml:space="preserve">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91E6C">
      <w:pPr>
        <w:autoSpaceDE w:val="0"/>
        <w:spacing w:line="24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00D36DE8">
        <w:rPr>
          <w:rFonts w:ascii="Times New Roman" w:hAnsi="Times New Roman"/>
          <w:sz w:val="28"/>
          <w:szCs w:val="28"/>
        </w:rPr>
        <w:t xml:space="preserve"> </w:t>
      </w:r>
      <w:r w:rsidRPr="00921F1C">
        <w:rPr>
          <w:rFonts w:ascii="Times New Roman" w:hAnsi="Times New Roman"/>
          <w:sz w:val="28"/>
          <w:szCs w:val="28"/>
        </w:rPr>
        <w:t>занятий по</w:t>
      </w:r>
      <w:r w:rsidR="00D36DE8">
        <w:rPr>
          <w:rFonts w:ascii="Times New Roman" w:hAnsi="Times New Roman"/>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p>
    <w:p w:rsidR="00BC1A8E" w:rsidRPr="00317985" w:rsidRDefault="00BC1A8E" w:rsidP="00B91E6C">
      <w:pPr>
        <w:pStyle w:val="afe"/>
        <w:ind w:firstLine="708"/>
        <w:jc w:val="both"/>
        <w:rPr>
          <w:rFonts w:ascii="Times New Roman" w:hAnsi="Times New Roman"/>
          <w:sz w:val="28"/>
          <w:szCs w:val="28"/>
        </w:rPr>
      </w:pPr>
      <w:r w:rsidRPr="00921F1C">
        <w:rPr>
          <w:rFonts w:ascii="Times New Roman" w:hAnsi="Times New Roman"/>
          <w:sz w:val="28"/>
          <w:szCs w:val="28"/>
        </w:rPr>
        <w:lastRenderedPageBreak/>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00D36DE8">
        <w:rPr>
          <w:rFonts w:ascii="Times New Roman" w:hAnsi="Times New Roman"/>
          <w:sz w:val="28"/>
          <w:szCs w:val="28"/>
        </w:rPr>
        <w:t xml:space="preserve"> </w:t>
      </w:r>
      <w:r>
        <w:rPr>
          <w:rFonts w:ascii="Times New Roman" w:hAnsi="Times New Roman"/>
          <w:sz w:val="28"/>
          <w:szCs w:val="28"/>
        </w:rPr>
        <w:t>велосипедной подготовке</w:t>
      </w:r>
      <w:r w:rsidR="00D36DE8">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p>
    <w:p w:rsidR="00BC1A8E" w:rsidRPr="004973F1"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91E6C">
      <w:pPr>
        <w:pStyle w:val="afe"/>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w:t>
      </w:r>
      <w:r w:rsidRPr="00317985">
        <w:rPr>
          <w:rFonts w:ascii="Times New Roman" w:hAnsi="Times New Roman"/>
          <w:sz w:val="28"/>
          <w:szCs w:val="28"/>
        </w:rPr>
        <w:lastRenderedPageBreak/>
        <w:t>обозначенной для плавания территории, нельзя спрыгивать с бортика бассейна.</w:t>
      </w:r>
    </w:p>
    <w:p w:rsidR="00BC1A8E" w:rsidRPr="00D11E50" w:rsidRDefault="00BC1A8E" w:rsidP="00B91E6C">
      <w:pPr>
        <w:pStyle w:val="afe"/>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DB630D" w:rsidRDefault="00BC1A8E" w:rsidP="00D36DE8">
      <w:pPr>
        <w:spacing w:line="240" w:lineRule="auto"/>
        <w:ind w:firstLine="708"/>
        <w:jc w:val="both"/>
        <w:rPr>
          <w:rFonts w:ascii="Times New Roman" w:hAnsi="Times New Roman"/>
          <w:b/>
          <w:i/>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BC1A8E" w:rsidRPr="00D11E50" w:rsidRDefault="00BC1A8E" w:rsidP="00B91E6C">
      <w:pPr>
        <w:pStyle w:val="afe"/>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91E6C">
      <w:pPr>
        <w:spacing w:line="24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xml:space="preserve">.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w:t>
      </w:r>
      <w:r w:rsidRPr="00D11E50">
        <w:rPr>
          <w:rFonts w:ascii="Times New Roman" w:hAnsi="Times New Roman" w:cs="Times New Roman"/>
          <w:sz w:val="28"/>
          <w:szCs w:val="28"/>
        </w:rPr>
        <w:lastRenderedPageBreak/>
        <w:t>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91E6C">
      <w:pPr>
        <w:pStyle w:val="afe"/>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91E6C">
      <w:pPr>
        <w:pStyle w:val="afe"/>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91E6C">
      <w:pPr>
        <w:spacing w:line="24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91E6C">
      <w:pPr>
        <w:pStyle w:val="afe"/>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91E6C">
      <w:pPr>
        <w:spacing w:line="24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w:t>
      </w:r>
      <w:r w:rsidRPr="00BE2E4D">
        <w:rPr>
          <w:rFonts w:ascii="Times New Roman" w:hAnsi="Times New Roman" w:cs="Times New Roman"/>
          <w:sz w:val="28"/>
          <w:szCs w:val="28"/>
        </w:rPr>
        <w:lastRenderedPageBreak/>
        <w:t xml:space="preserve">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91E6C">
      <w:pPr>
        <w:pStyle w:val="afe"/>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91E6C">
      <w:pPr>
        <w:pStyle w:val="aff2"/>
        <w:spacing w:line="24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91E6C">
      <w:pPr>
        <w:pStyle w:val="aff2"/>
        <w:spacing w:line="24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91E6C">
      <w:pPr>
        <w:pStyle w:val="aff2"/>
        <w:spacing w:line="24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91E6C">
      <w:pPr>
        <w:pStyle w:val="aff2"/>
        <w:spacing w:line="240" w:lineRule="auto"/>
        <w:ind w:left="0" w:firstLine="708"/>
        <w:jc w:val="both"/>
        <w:rPr>
          <w:rFonts w:ascii="Times New Roman" w:hAnsi="Times New Roman"/>
          <w:sz w:val="28"/>
          <w:szCs w:val="28"/>
        </w:rPr>
      </w:pPr>
      <w:r w:rsidRPr="0076472D">
        <w:rPr>
          <w:rFonts w:ascii="Times New Roman" w:hAnsi="Times New Roman"/>
          <w:sz w:val="28"/>
          <w:szCs w:val="28"/>
        </w:rPr>
        <w:lastRenderedPageBreak/>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00D36DE8">
        <w:rPr>
          <w:rFonts w:ascii="Times New Roman" w:hAnsi="Times New Roman"/>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91E6C">
      <w:pPr>
        <w:pStyle w:val="aff2"/>
        <w:spacing w:line="24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91E6C">
      <w:pPr>
        <w:pStyle w:val="aff2"/>
        <w:spacing w:line="24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sidR="00D36DE8">
        <w:rPr>
          <w:rFonts w:ascii="Times New Roman" w:hAnsi="Times New Roman"/>
          <w:i/>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91E6C">
      <w:pPr>
        <w:pStyle w:val="aff2"/>
        <w:spacing w:line="24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91E6C">
      <w:pPr>
        <w:pStyle w:val="aff2"/>
        <w:spacing w:line="24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Целью</w:t>
      </w:r>
      <w:r w:rsidR="00D36DE8">
        <w:rPr>
          <w:rFonts w:ascii="Times New Roman" w:hAnsi="Times New Roman"/>
          <w:sz w:val="28"/>
          <w:szCs w:val="28"/>
        </w:rPr>
        <w:t xml:space="preserve"> </w:t>
      </w:r>
      <w:r w:rsidRPr="00317985">
        <w:rPr>
          <w:rFonts w:ascii="Times New Roman" w:hAnsi="Times New Roman"/>
          <w:sz w:val="28"/>
          <w:szCs w:val="28"/>
        </w:rPr>
        <w:t>трудового обучения</w:t>
      </w:r>
      <w:r w:rsidR="00D36DE8">
        <w:rPr>
          <w:rFonts w:ascii="Times New Roman" w:hAnsi="Times New Roman"/>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91E6C">
      <w:pPr>
        <w:pStyle w:val="afe"/>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w:t>
      </w:r>
      <w:r w:rsidRPr="00317985">
        <w:rPr>
          <w:rFonts w:ascii="Times New Roman" w:hAnsi="Times New Roman"/>
          <w:sz w:val="28"/>
          <w:szCs w:val="28"/>
        </w:rPr>
        <w:lastRenderedPageBreak/>
        <w:t xml:space="preserve">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00D36DE8">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00D36DE8">
        <w:rPr>
          <w:rFonts w:ascii="Times New Roman" w:hAnsi="Times New Roman"/>
          <w:bCs/>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sidR="00D36DE8">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 xml:space="preserve">асходные материалы для труда: клей, бумага, карандаши </w:t>
      </w:r>
      <w:r w:rsidRPr="00317985">
        <w:rPr>
          <w:rFonts w:ascii="Times New Roman" w:hAnsi="Times New Roman"/>
          <w:sz w:val="28"/>
          <w:szCs w:val="28"/>
        </w:rPr>
        <w:lastRenderedPageBreak/>
        <w:t>(простые,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91E6C">
      <w:pPr>
        <w:pStyle w:val="afe"/>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91E6C">
      <w:pPr>
        <w:pStyle w:val="Standard"/>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91E6C">
      <w:pPr>
        <w:pStyle w:val="afe"/>
        <w:jc w:val="center"/>
        <w:rPr>
          <w:rFonts w:ascii="Times New Roman" w:hAnsi="Times New Roman"/>
          <w:b/>
          <w:bCs/>
          <w:i/>
          <w:sz w:val="28"/>
          <w:szCs w:val="28"/>
        </w:rPr>
      </w:pPr>
    </w:p>
    <w:p w:rsidR="00BC1A8E" w:rsidRPr="00021290" w:rsidRDefault="00BC1A8E" w:rsidP="00B91E6C">
      <w:pPr>
        <w:pStyle w:val="afe"/>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91E6C">
      <w:pPr>
        <w:pStyle w:val="Standard"/>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00D36DE8">
        <w:rPr>
          <w:rFonts w:ascii="Times New Roman" w:hAnsi="Times New Roman"/>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91E6C">
      <w:pPr>
        <w:pStyle w:val="afe"/>
        <w:jc w:val="center"/>
        <w:rPr>
          <w:rFonts w:ascii="Times New Roman" w:hAnsi="Times New Roman"/>
          <w:b/>
          <w:i/>
          <w:sz w:val="28"/>
          <w:szCs w:val="28"/>
        </w:rPr>
      </w:pPr>
    </w:p>
    <w:p w:rsidR="00BC1A8E" w:rsidRPr="00021290" w:rsidRDefault="00BC1A8E" w:rsidP="00B91E6C">
      <w:pPr>
        <w:pStyle w:val="afe"/>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91E6C">
      <w:pPr>
        <w:spacing w:line="24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lastRenderedPageBreak/>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00D36DE8">
        <w:rPr>
          <w:rFonts w:ascii="Times New Roman" w:hAnsi="Times New Roman" w:cs="Times New Roman"/>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00D36DE8">
        <w:rPr>
          <w:rFonts w:ascii="Times New Roman" w:hAnsi="Times New Roman" w:cs="Times New Roman"/>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91E6C">
      <w:pPr>
        <w:pStyle w:val="afe"/>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91E6C">
      <w:pPr>
        <w:pStyle w:val="Standard"/>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91E6C">
      <w:pPr>
        <w:pStyle w:val="afe"/>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91E6C">
      <w:pPr>
        <w:pStyle w:val="afe"/>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BC1A8E" w:rsidRPr="00317985" w:rsidRDefault="00BC1A8E" w:rsidP="00B91E6C">
      <w:pPr>
        <w:pStyle w:val="afe"/>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p>
    <w:p w:rsidR="00BC1A8E" w:rsidRPr="00EF002E" w:rsidRDefault="00BC1A8E" w:rsidP="00B91E6C">
      <w:pPr>
        <w:pStyle w:val="Standard"/>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копировальном </w:t>
      </w:r>
      <w:r w:rsidRPr="00317985">
        <w:rPr>
          <w:rFonts w:ascii="Times New Roman" w:hAnsi="Times New Roman"/>
          <w:sz w:val="28"/>
          <w:szCs w:val="28"/>
        </w:rPr>
        <w:lastRenderedPageBreak/>
        <w:t>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BC1A8E" w:rsidRPr="00E3752A" w:rsidRDefault="00BC1A8E" w:rsidP="00B91E6C">
      <w:pPr>
        <w:pStyle w:val="Standard"/>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sidR="00D36DE8">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91E6C">
      <w:pPr>
        <w:pStyle w:val="Standard"/>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sidR="00D36DE8">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BC1A8E" w:rsidRPr="00E3752A" w:rsidRDefault="00DB630D" w:rsidP="00B91E6C">
      <w:pPr>
        <w:pStyle w:val="Standard"/>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D36DE8">
        <w:rPr>
          <w:rFonts w:ascii="Times New Roman" w:hAnsi="Times New Roman"/>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 xml:space="preserve">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91E6C">
      <w:pPr>
        <w:pStyle w:val="afe"/>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91E6C">
      <w:pPr>
        <w:pStyle w:val="Standard"/>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B91E6C">
      <w:pPr>
        <w:pStyle w:val="afe"/>
      </w:pPr>
    </w:p>
    <w:p w:rsidR="00BC1A8E" w:rsidRPr="00021290" w:rsidRDefault="00BC1A8E" w:rsidP="00B91E6C">
      <w:pPr>
        <w:pStyle w:val="afe"/>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91E6C">
      <w:pPr>
        <w:pStyle w:val="Standard"/>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00D36DE8">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p>
    <w:p w:rsidR="00BC1A8E" w:rsidRPr="00E3752A" w:rsidRDefault="00BC1A8E" w:rsidP="00B91E6C">
      <w:pPr>
        <w:pStyle w:val="Standard"/>
        <w:ind w:firstLine="708"/>
        <w:jc w:val="both"/>
        <w:rPr>
          <w:sz w:val="28"/>
          <w:szCs w:val="28"/>
        </w:rPr>
      </w:pPr>
      <w:r w:rsidRPr="00E3752A">
        <w:rPr>
          <w:rFonts w:ascii="Times New Roman" w:hAnsi="Times New Roman"/>
          <w:bCs/>
          <w:i/>
          <w:sz w:val="28"/>
          <w:szCs w:val="28"/>
        </w:rPr>
        <w:lastRenderedPageBreak/>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00D36DE8">
        <w:rPr>
          <w:rFonts w:ascii="Times New Roman" w:hAnsi="Times New Roman"/>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00D36DE8">
        <w:rPr>
          <w:rFonts w:ascii="Times New Roman" w:hAnsi="Times New Roman"/>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B91E6C">
      <w:pPr>
        <w:pStyle w:val="afe"/>
      </w:pPr>
    </w:p>
    <w:p w:rsidR="00BC1A8E" w:rsidRPr="00021290" w:rsidRDefault="00BC1A8E" w:rsidP="00B91E6C">
      <w:pPr>
        <w:pStyle w:val="afe"/>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91E6C">
      <w:pPr>
        <w:pStyle w:val="afe"/>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91E6C">
      <w:pPr>
        <w:pStyle w:val="afe"/>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00D36DE8">
        <w:rPr>
          <w:rFonts w:ascii="Times New Roman" w:hAnsi="Times New Roman"/>
          <w:bCs/>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00D36DE8">
        <w:rPr>
          <w:rFonts w:ascii="Times New Roman" w:hAnsi="Times New Roman"/>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91E6C">
      <w:pPr>
        <w:pStyle w:val="afe"/>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91E6C">
      <w:pPr>
        <w:pStyle w:val="afe"/>
        <w:ind w:firstLine="708"/>
        <w:jc w:val="both"/>
        <w:rPr>
          <w:rFonts w:ascii="Times New Roman" w:hAnsi="Times New Roman"/>
          <w:sz w:val="28"/>
          <w:szCs w:val="28"/>
        </w:rPr>
      </w:pPr>
      <w:r w:rsidRPr="00E3752A">
        <w:rPr>
          <w:rFonts w:ascii="Times New Roman" w:hAnsi="Times New Roman"/>
          <w:sz w:val="28"/>
          <w:szCs w:val="28"/>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w:t>
      </w:r>
      <w:r w:rsidRPr="00E3752A">
        <w:rPr>
          <w:rFonts w:ascii="Times New Roman" w:hAnsi="Times New Roman"/>
          <w:sz w:val="28"/>
          <w:szCs w:val="28"/>
        </w:rPr>
        <w:lastRenderedPageBreak/>
        <w:t xml:space="preserve">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91E6C">
      <w:pPr>
        <w:pStyle w:val="afe"/>
        <w:jc w:val="both"/>
        <w:rPr>
          <w:rFonts w:ascii="Times New Roman" w:hAnsi="Times New Roman"/>
          <w:i/>
          <w:sz w:val="28"/>
          <w:szCs w:val="28"/>
        </w:rPr>
      </w:pPr>
    </w:p>
    <w:p w:rsidR="00BC1A8E" w:rsidRPr="00317985" w:rsidRDefault="00BC1A8E" w:rsidP="00B91E6C">
      <w:pPr>
        <w:pStyle w:val="afe"/>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91E6C">
      <w:pPr>
        <w:pStyle w:val="afe"/>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00D36DE8">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91E6C">
      <w:pPr>
        <w:spacing w:line="24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91E6C">
      <w:pPr>
        <w:spacing w:line="24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lastRenderedPageBreak/>
        <w:t>Ф</w:t>
      </w:r>
      <w:r w:rsidRPr="00021290">
        <w:rPr>
          <w:rFonts w:ascii="Times New Roman" w:hAnsi="Times New Roman" w:cs="Times New Roman"/>
          <w:sz w:val="28"/>
          <w:szCs w:val="28"/>
        </w:rPr>
        <w:t>иксация взгляда на лице человека.</w:t>
      </w:r>
      <w:r w:rsidR="00D36DE8">
        <w:rPr>
          <w:rFonts w:ascii="Times New Roman" w:hAnsi="Times New Roman" w:cs="Times New Roman"/>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91E6C">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91E6C">
      <w:pPr>
        <w:spacing w:line="24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00D36DE8">
        <w:rPr>
          <w:rFonts w:ascii="Times New Roman" w:hAnsi="Times New Roman" w:cs="Times New Roman"/>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00D36DE8">
        <w:rPr>
          <w:rFonts w:ascii="Times New Roman" w:hAnsi="Times New Roman" w:cs="Times New Roman"/>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91E6C">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91E6C">
      <w:pPr>
        <w:spacing w:line="24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00D36DE8">
        <w:rPr>
          <w:rFonts w:ascii="Times New Roman" w:hAnsi="Times New Roman" w:cs="Times New Roman"/>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00D36DE8">
        <w:rPr>
          <w:rFonts w:ascii="Times New Roman" w:hAnsi="Times New Roman" w:cs="Times New Roman"/>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00D36DE8">
        <w:rPr>
          <w:rFonts w:ascii="Times New Roman" w:hAnsi="Times New Roman" w:cs="Times New Roman"/>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00D36DE8">
        <w:rPr>
          <w:rFonts w:ascii="Times New Roman" w:hAnsi="Times New Roman" w:cs="Times New Roman"/>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91E6C">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91E6C">
      <w:pPr>
        <w:spacing w:line="24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p>
    <w:p w:rsidR="00BC1A8E" w:rsidRDefault="00BC1A8E" w:rsidP="00B91E6C">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91E6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91E6C">
      <w:pPr>
        <w:pStyle w:val="afe"/>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91E6C">
      <w:pPr>
        <w:pStyle w:val="afe"/>
        <w:ind w:firstLine="708"/>
        <w:jc w:val="both"/>
        <w:rPr>
          <w:rFonts w:ascii="Times New Roman" w:hAnsi="Times New Roman"/>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91E6C">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91E6C">
      <w:pPr>
        <w:spacing w:line="24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91E6C">
      <w:pPr>
        <w:spacing w:line="24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91E6C">
      <w:pPr>
        <w:spacing w:line="240" w:lineRule="auto"/>
        <w:ind w:firstLine="708"/>
        <w:jc w:val="both"/>
        <w:rPr>
          <w:rFonts w:ascii="Times New Roman" w:hAnsi="Times New Roman" w:cs="Times New Roman"/>
          <w:sz w:val="28"/>
        </w:rPr>
      </w:pPr>
      <w:r w:rsidRPr="00021290">
        <w:rPr>
          <w:rFonts w:ascii="Times New Roman" w:hAnsi="Times New Roman" w:cs="Times New Roman"/>
          <w:sz w:val="28"/>
        </w:rPr>
        <w:lastRenderedPageBreak/>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w:t>
      </w:r>
      <w:r w:rsidRPr="00317985">
        <w:rPr>
          <w:rFonts w:ascii="Times New Roman" w:hAnsi="Times New Roman"/>
          <w:sz w:val="28"/>
          <w:szCs w:val="28"/>
        </w:rPr>
        <w:lastRenderedPageBreak/>
        <w:t xml:space="preserve">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91E6C">
      <w:pPr>
        <w:pStyle w:val="afe"/>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91E6C">
      <w:pPr>
        <w:pStyle w:val="afe"/>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91E6C">
      <w:pPr>
        <w:spacing w:line="24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91E6C">
      <w:pPr>
        <w:pStyle w:val="afe"/>
        <w:jc w:val="center"/>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lastRenderedPageBreak/>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00D36DE8">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91E6C">
      <w:pPr>
        <w:pStyle w:val="afe"/>
        <w:jc w:val="center"/>
        <w:rPr>
          <w:rFonts w:ascii="Times New Roman" w:hAnsi="Times New Roman"/>
          <w:b/>
          <w:sz w:val="28"/>
          <w:szCs w:val="28"/>
        </w:rPr>
      </w:pPr>
    </w:p>
    <w:p w:rsidR="00BC1A8E"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91E6C">
      <w:pPr>
        <w:pStyle w:val="afe"/>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91E6C">
      <w:pPr>
        <w:pStyle w:val="afe"/>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91E6C">
      <w:pPr>
        <w:pStyle w:val="211"/>
        <w:ind w:left="0" w:firstLine="708"/>
        <w:jc w:val="both"/>
        <w:rPr>
          <w:i/>
          <w:sz w:val="28"/>
          <w:szCs w:val="28"/>
          <w:u w:val="single"/>
        </w:rPr>
      </w:pPr>
      <w:r>
        <w:rPr>
          <w:sz w:val="28"/>
          <w:szCs w:val="28"/>
        </w:rPr>
        <w:lastRenderedPageBreak/>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00D36DE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00D36DE8">
        <w:rPr>
          <w:bCs/>
          <w:sz w:val="28"/>
          <w:szCs w:val="28"/>
        </w:rPr>
        <w:t xml:space="preserve"> </w:t>
      </w:r>
      <w:r>
        <w:rPr>
          <w:bCs/>
          <w:sz w:val="28"/>
          <w:szCs w:val="28"/>
          <w:lang w:val="en-US"/>
        </w:rPr>
        <w:t>Mac</w:t>
      </w:r>
      <w:r>
        <w:rPr>
          <w:bCs/>
          <w:sz w:val="28"/>
          <w:szCs w:val="28"/>
        </w:rPr>
        <w:t>””, «</w:t>
      </w:r>
      <w:r>
        <w:rPr>
          <w:color w:val="000000"/>
          <w:sz w:val="28"/>
          <w:szCs w:val="28"/>
          <w:lang w:val="en-US"/>
        </w:rPr>
        <w:t>Talk</w:t>
      </w:r>
      <w:r w:rsidR="00D36DE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00D36DE8">
        <w:rPr>
          <w:color w:val="000000"/>
          <w:sz w:val="28"/>
          <w:szCs w:val="28"/>
        </w:rPr>
        <w:t xml:space="preserve"> </w:t>
      </w:r>
      <w:r>
        <w:rPr>
          <w:color w:val="000000"/>
          <w:sz w:val="28"/>
          <w:szCs w:val="28"/>
          <w:lang w:val="en-US"/>
        </w:rPr>
        <w:t>Talk</w:t>
      </w:r>
      <w:r w:rsidR="00D36DE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Stepbystep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w:t>
      </w:r>
      <w:r w:rsidR="00D36DE8">
        <w:rPr>
          <w:bCs/>
          <w:sz w:val="28"/>
          <w:szCs w:val="28"/>
        </w:rPr>
        <w:t xml:space="preserve"> </w:t>
      </w:r>
      <w:r>
        <w:rPr>
          <w:bCs/>
          <w:sz w:val="28"/>
          <w:szCs w:val="28"/>
          <w:lang w:val="en-US"/>
        </w:rPr>
        <w:t>Talk</w:t>
      </w:r>
      <w:r>
        <w:rPr>
          <w:bCs/>
          <w:sz w:val="28"/>
          <w:szCs w:val="28"/>
        </w:rPr>
        <w:t>» (</w:t>
      </w:r>
      <w:r>
        <w:rPr>
          <w:sz w:val="28"/>
          <w:szCs w:val="28"/>
        </w:rPr>
        <w:t>«</w:t>
      </w:r>
      <w:r>
        <w:rPr>
          <w:color w:val="000000"/>
          <w:sz w:val="28"/>
          <w:szCs w:val="28"/>
          <w:lang w:val="en-US"/>
        </w:rPr>
        <w:t>Min</w:t>
      </w:r>
      <w:r w:rsidR="00D36DE8">
        <w:rPr>
          <w:color w:val="000000"/>
          <w:sz w:val="28"/>
          <w:szCs w:val="28"/>
        </w:rPr>
        <w:t xml:space="preserve"> </w:t>
      </w:r>
      <w:r>
        <w:rPr>
          <w:color w:val="000000"/>
          <w:sz w:val="28"/>
          <w:szCs w:val="28"/>
          <w:lang w:val="en-US"/>
        </w:rPr>
        <w:t>Talker</w:t>
      </w:r>
      <w:r>
        <w:rPr>
          <w:color w:val="000000"/>
          <w:sz w:val="28"/>
          <w:szCs w:val="28"/>
        </w:rPr>
        <w:t>»,     «</w:t>
      </w:r>
      <w:r>
        <w:rPr>
          <w:color w:val="000000"/>
          <w:sz w:val="28"/>
          <w:szCs w:val="28"/>
          <w:lang w:val="en-US"/>
        </w:rPr>
        <w:t>Small</w:t>
      </w:r>
      <w:r w:rsidR="00D36DE8">
        <w:rPr>
          <w:color w:val="000000"/>
          <w:sz w:val="28"/>
          <w:szCs w:val="28"/>
        </w:rPr>
        <w:t xml:space="preserve"> </w:t>
      </w:r>
      <w:r>
        <w:rPr>
          <w:color w:val="000000"/>
          <w:sz w:val="28"/>
          <w:szCs w:val="28"/>
          <w:lang w:val="en-US"/>
        </w:rPr>
        <w:t>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w:t>
      </w:r>
      <w:r w:rsidR="00D36DE8">
        <w:rPr>
          <w:color w:val="000000"/>
          <w:sz w:val="28"/>
          <w:szCs w:val="28"/>
        </w:rPr>
        <w:t xml:space="preserve"> </w:t>
      </w:r>
      <w:r>
        <w:rPr>
          <w:color w:val="000000"/>
          <w:sz w:val="28"/>
          <w:szCs w:val="28"/>
          <w:lang w:val="en-US"/>
        </w:rPr>
        <w:t>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91E6C">
      <w:pPr>
        <w:pStyle w:val="afe"/>
        <w:jc w:val="center"/>
        <w:rPr>
          <w:rFonts w:ascii="Times New Roman" w:hAnsi="Times New Roman"/>
          <w:b/>
          <w:i/>
          <w:sz w:val="28"/>
          <w:szCs w:val="28"/>
        </w:rPr>
      </w:pPr>
    </w:p>
    <w:p w:rsidR="00BC1A8E" w:rsidRPr="000D7B48" w:rsidRDefault="00BC1A8E" w:rsidP="00B91E6C">
      <w:pPr>
        <w:pStyle w:val="afe"/>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91E6C">
      <w:pPr>
        <w:spacing w:line="240" w:lineRule="auto"/>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91E6C">
      <w:pPr>
        <w:spacing w:line="24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sidRPr="000D7B48">
        <w:rPr>
          <w:rFonts w:ascii="Times New Roman" w:hAnsi="Times New Roman"/>
          <w:bCs/>
          <w:kern w:val="2"/>
          <w:sz w:val="28"/>
          <w:szCs w:val="28"/>
        </w:rPr>
        <w:t>Реагирование на собственное имя.</w:t>
      </w:r>
      <w:r w:rsidR="00D36DE8">
        <w:rPr>
          <w:rFonts w:ascii="Times New Roman" w:hAnsi="Times New Roman"/>
          <w:bCs/>
          <w:kern w:val="2"/>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sidR="00D36DE8">
        <w:rPr>
          <w:rFonts w:ascii="Times New Roman" w:hAnsi="Times New Roman"/>
          <w:bCs/>
          <w:kern w:val="2"/>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91E6C">
      <w:pPr>
        <w:pStyle w:val="afe"/>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w:t>
      </w:r>
      <w:r>
        <w:rPr>
          <w:rFonts w:ascii="Times New Roman" w:hAnsi="Times New Roman"/>
          <w:bCs/>
          <w:kern w:val="2"/>
          <w:sz w:val="28"/>
          <w:szCs w:val="28"/>
        </w:rPr>
        <w:lastRenderedPageBreak/>
        <w:t xml:space="preserve">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91E6C">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91E6C">
      <w:pPr>
        <w:pStyle w:val="afe"/>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91E6C">
      <w:pPr>
        <w:pStyle w:val="afe"/>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91E6C">
      <w:pPr>
        <w:pStyle w:val="afe"/>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91E6C">
      <w:pPr>
        <w:pStyle w:val="afe"/>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91E6C">
      <w:pPr>
        <w:widowControl w:val="0"/>
        <w:spacing w:after="0" w:line="240" w:lineRule="auto"/>
        <w:jc w:val="both"/>
        <w:rPr>
          <w:rFonts w:ascii="Times New Roman" w:hAnsi="Times New Roman" w:cs="Times New Roman"/>
          <w:sz w:val="36"/>
          <w:szCs w:val="28"/>
        </w:rPr>
      </w:pPr>
    </w:p>
    <w:p w:rsidR="00BC1A8E" w:rsidRPr="00BE2403" w:rsidRDefault="00BC1A8E" w:rsidP="00B91E6C">
      <w:pPr>
        <w:pStyle w:val="afe"/>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91E6C">
      <w:pPr>
        <w:pStyle w:val="afe"/>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91E6C">
      <w:pPr>
        <w:pStyle w:val="afe"/>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sidR="00D36DE8">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 xml:space="preserve">на реализацию индивидуальных специфических образовательных потребностей обучающихся с умеренной, тяжелой, </w:t>
      </w:r>
      <w:r w:rsidRPr="00BE2403">
        <w:rPr>
          <w:rFonts w:ascii="Times New Roman" w:hAnsi="Times New Roman"/>
          <w:sz w:val="28"/>
          <w:szCs w:val="28"/>
        </w:rPr>
        <w:lastRenderedPageBreak/>
        <w:t>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sidR="00D36DE8">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p>
    <w:p w:rsidR="00BC1A8E" w:rsidRPr="00317985" w:rsidRDefault="00BC1A8E" w:rsidP="00B91E6C">
      <w:pPr>
        <w:pStyle w:val="afe"/>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E7ABF" w:rsidRPr="00DA4904" w:rsidRDefault="007E7ABF" w:rsidP="00B91E6C">
      <w:pPr>
        <w:pStyle w:val="afe"/>
      </w:pPr>
    </w:p>
    <w:p w:rsidR="00BC1A8E" w:rsidRPr="00347065" w:rsidRDefault="00BC1A8E" w:rsidP="00B91E6C">
      <w:pPr>
        <w:pStyle w:val="afe"/>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00D36DE8">
        <w:rPr>
          <w:rFonts w:ascii="Times New Roman" w:hAnsi="Times New Roman"/>
          <w:b/>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sidR="00D36DE8">
        <w:rPr>
          <w:rFonts w:ascii="Times New Roman" w:hAnsi="Times New Roman"/>
          <w:b/>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w:t>
      </w:r>
      <w:r w:rsidRPr="00317985">
        <w:rPr>
          <w:rFonts w:ascii="Times New Roman" w:hAnsi="Times New Roman"/>
          <w:sz w:val="28"/>
          <w:szCs w:val="28"/>
        </w:rPr>
        <w:lastRenderedPageBreak/>
        <w:t>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u w:val="single"/>
        </w:rPr>
        <w:lastRenderedPageBreak/>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91E6C">
      <w:pPr>
        <w:pStyle w:val="afe"/>
        <w:ind w:left="708"/>
        <w:rPr>
          <w:rFonts w:ascii="Times New Roman" w:hAnsi="Times New Roman"/>
          <w:b/>
          <w:sz w:val="28"/>
          <w:szCs w:val="28"/>
        </w:rPr>
      </w:pPr>
    </w:p>
    <w:p w:rsidR="00DA4904" w:rsidRDefault="00BC1A8E" w:rsidP="00B91E6C">
      <w:pPr>
        <w:pStyle w:val="afe"/>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B91E6C">
      <w:pPr>
        <w:pStyle w:val="afe"/>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sidR="00D36DE8">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BC1A8E" w:rsidRPr="001D2C3B"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BC1A8E"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91E6C">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B91E6C">
      <w:pPr>
        <w:pStyle w:val="afe"/>
        <w:rPr>
          <w:rFonts w:ascii="Times New Roman" w:hAnsi="Times New Roman"/>
          <w:b/>
          <w:sz w:val="28"/>
          <w:szCs w:val="28"/>
        </w:rPr>
      </w:pPr>
    </w:p>
    <w:p w:rsidR="00BC1A8E" w:rsidRPr="00317985" w:rsidRDefault="00BC1A8E" w:rsidP="00B91E6C">
      <w:pPr>
        <w:pStyle w:val="afe"/>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91E6C">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sidR="00D36DE8">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00D36DE8">
        <w:rPr>
          <w:rFonts w:ascii="Times New Roman" w:hAnsi="Times New Roman"/>
          <w:sz w:val="28"/>
          <w:szCs w:val="28"/>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sidR="00D36DE8">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91E6C">
      <w:pPr>
        <w:pStyle w:val="afe"/>
        <w:ind w:firstLine="708"/>
        <w:jc w:val="both"/>
        <w:rPr>
          <w:rFonts w:ascii="Times New Roman" w:hAnsi="Times New Roman"/>
          <w:sz w:val="28"/>
        </w:rPr>
      </w:pPr>
      <w:r w:rsidRPr="00354A4A">
        <w:rPr>
          <w:rFonts w:ascii="Times New Roman" w:hAnsi="Times New Roman"/>
          <w:sz w:val="28"/>
        </w:rPr>
        <w:t>Внеурочная деятельность</w:t>
      </w:r>
      <w:r w:rsidR="00D36DE8">
        <w:rPr>
          <w:rFonts w:ascii="Times New Roman" w:hAnsi="Times New Roman"/>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sidR="00D36DE8">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создание условий для развития индивидуальности ребенка;</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sidR="00D36DE8">
        <w:rPr>
          <w:rFonts w:ascii="Times New Roman" w:hAnsi="Times New Roman"/>
          <w:sz w:val="28"/>
          <w:szCs w:val="28"/>
          <w:lang w:eastAsia="ru-RU"/>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w:t>
      </w:r>
      <w:r w:rsidRPr="00317985">
        <w:rPr>
          <w:rFonts w:ascii="Times New Roman" w:hAnsi="Times New Roman"/>
          <w:sz w:val="28"/>
          <w:szCs w:val="28"/>
        </w:rPr>
        <w:lastRenderedPageBreak/>
        <w:t>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91E6C">
      <w:pPr>
        <w:pStyle w:val="afe"/>
        <w:rPr>
          <w:rFonts w:ascii="Times New Roman" w:hAnsi="Times New Roman"/>
          <w:b/>
          <w:sz w:val="28"/>
          <w:szCs w:val="28"/>
        </w:rPr>
      </w:pPr>
    </w:p>
    <w:p w:rsidR="00BC1A8E" w:rsidRPr="00317985" w:rsidRDefault="00BC1A8E" w:rsidP="00B91E6C">
      <w:pPr>
        <w:pStyle w:val="afe"/>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00FA2510">
        <w:rPr>
          <w:rFonts w:ascii="Times New Roman" w:hAnsi="Times New Roman"/>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Pr="00317985" w:rsidRDefault="00DA4904" w:rsidP="00B91E6C">
      <w:pPr>
        <w:pStyle w:val="afe"/>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062"/>
      </w:tblGrid>
      <w:tr w:rsidR="00BC1A8E" w:rsidRPr="00DA4904" w:rsidTr="00BC1A8E">
        <w:tc>
          <w:tcPr>
            <w:tcW w:w="4503" w:type="dxa"/>
          </w:tcPr>
          <w:p w:rsidR="00BC1A8E" w:rsidRPr="00DA4904" w:rsidRDefault="00BC1A8E" w:rsidP="00B91E6C">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B91E6C">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 xml:space="preserve">тренинги, психокоррекционные </w:t>
            </w:r>
            <w:r w:rsidR="00D36DE8">
              <w:rPr>
                <w:rFonts w:ascii="Times New Roman" w:hAnsi="Times New Roman"/>
                <w:sz w:val="28"/>
              </w:rPr>
              <w:t xml:space="preserve"> </w:t>
            </w:r>
            <w:r w:rsidRPr="00DA4904">
              <w:rPr>
                <w:rFonts w:ascii="Times New Roman" w:hAnsi="Times New Roman"/>
                <w:sz w:val="28"/>
              </w:rPr>
              <w:t>занятия, встречи родительского клуба,</w:t>
            </w:r>
          </w:p>
          <w:p w:rsidR="00BC1A8E" w:rsidRPr="00DA4904" w:rsidRDefault="00BC1A8E" w:rsidP="00B91E6C">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B91E6C">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B91E6C">
            <w:pPr>
              <w:pStyle w:val="afe"/>
              <w:rPr>
                <w:rFonts w:ascii="Times New Roman" w:hAnsi="Times New Roman"/>
                <w:sz w:val="28"/>
              </w:rPr>
            </w:pP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B91E6C">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B91E6C">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B91E6C">
            <w:pPr>
              <w:pStyle w:val="afe"/>
              <w:rPr>
                <w:rFonts w:ascii="Times New Roman" w:hAnsi="Times New Roman"/>
                <w:sz w:val="28"/>
              </w:rPr>
            </w:pPr>
            <w:r w:rsidRPr="00DA4904">
              <w:rPr>
                <w:rFonts w:ascii="Times New Roman" w:hAnsi="Times New Roman"/>
                <w:sz w:val="28"/>
              </w:rPr>
              <w:t>домашнее визитирование</w:t>
            </w: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B91E6C">
            <w:pPr>
              <w:pStyle w:val="afe"/>
              <w:rPr>
                <w:rFonts w:ascii="Times New Roman" w:hAnsi="Times New Roman"/>
                <w:sz w:val="28"/>
              </w:rPr>
            </w:pP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B91E6C">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B91E6C">
            <w:pPr>
              <w:pStyle w:val="afe"/>
              <w:rPr>
                <w:rFonts w:ascii="Times New Roman" w:hAnsi="Times New Roman"/>
                <w:sz w:val="28"/>
              </w:rPr>
            </w:pPr>
            <w:r w:rsidRPr="00DA4904">
              <w:rPr>
                <w:rFonts w:ascii="Times New Roman" w:hAnsi="Times New Roman"/>
                <w:sz w:val="28"/>
              </w:rPr>
              <w:lastRenderedPageBreak/>
              <w:t>посещение родителями уроков/занятий в организации;</w:t>
            </w:r>
          </w:p>
          <w:p w:rsidR="00BC1A8E" w:rsidRPr="00DA4904" w:rsidRDefault="00BC1A8E" w:rsidP="00B91E6C">
            <w:pPr>
              <w:pStyle w:val="afe"/>
              <w:rPr>
                <w:rFonts w:ascii="Times New Roman" w:hAnsi="Times New Roman"/>
                <w:sz w:val="28"/>
              </w:rPr>
            </w:pPr>
            <w:r w:rsidRPr="00DA4904">
              <w:rPr>
                <w:rFonts w:ascii="Times New Roman" w:hAnsi="Times New Roman"/>
                <w:sz w:val="28"/>
              </w:rPr>
              <w:t>домашнее визитирование</w:t>
            </w: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lastRenderedPageBreak/>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B91E6C">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B91E6C">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B91E6C">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B91E6C">
            <w:pPr>
              <w:pStyle w:val="afe"/>
              <w:rPr>
                <w:rFonts w:ascii="Times New Roman" w:hAnsi="Times New Roman"/>
                <w:sz w:val="28"/>
              </w:rPr>
            </w:pPr>
            <w:r w:rsidRPr="00DA4904">
              <w:rPr>
                <w:rFonts w:ascii="Times New Roman" w:hAnsi="Times New Roman"/>
                <w:sz w:val="28"/>
              </w:rPr>
              <w:t>проведение открытых уроков/занятий</w:t>
            </w:r>
          </w:p>
        </w:tc>
      </w:tr>
      <w:tr w:rsidR="00BC1A8E" w:rsidRPr="00DA4904" w:rsidTr="00BC1A8E">
        <w:tc>
          <w:tcPr>
            <w:tcW w:w="4503"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B91E6C">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B91E6C">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B91E6C">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Default="00BC1A8E" w:rsidP="00B91E6C">
      <w:pPr>
        <w:pStyle w:val="afe"/>
        <w:rPr>
          <w:rFonts w:ascii="Times New Roman" w:hAnsi="Times New Roman"/>
          <w:b/>
          <w:sz w:val="28"/>
          <w:szCs w:val="28"/>
        </w:rPr>
      </w:pPr>
    </w:p>
    <w:p w:rsidR="00BC1A8E" w:rsidRDefault="00BC1A8E" w:rsidP="00B91E6C">
      <w:pPr>
        <w:pStyle w:val="afe"/>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B91E6C">
      <w:pPr>
        <w:pStyle w:val="afe"/>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91E6C">
      <w:pPr>
        <w:pStyle w:val="afe"/>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91E6C">
      <w:pPr>
        <w:pStyle w:val="afe"/>
        <w:ind w:firstLine="708"/>
        <w:jc w:val="both"/>
        <w:rPr>
          <w:rFonts w:ascii="Times New Roman" w:hAnsi="Times New Roman"/>
          <w:sz w:val="28"/>
          <w:szCs w:val="28"/>
          <w:lang w:eastAsia="ru-RU"/>
        </w:rPr>
      </w:pPr>
      <w:r>
        <w:rPr>
          <w:rFonts w:ascii="Times New Roman" w:hAnsi="Times New Roman"/>
          <w:sz w:val="28"/>
          <w:szCs w:val="28"/>
          <w:lang w:eastAsia="ru-RU"/>
        </w:rPr>
        <w:t>Вариант 2АООП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91E6C">
      <w:pPr>
        <w:pStyle w:val="afe"/>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91E6C">
      <w:pPr>
        <w:pStyle w:val="afe"/>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91E6C">
      <w:pPr>
        <w:pStyle w:val="afe"/>
        <w:jc w:val="both"/>
        <w:rPr>
          <w:rFonts w:ascii="Times New Roman" w:hAnsi="Times New Roman"/>
          <w:sz w:val="28"/>
          <w:szCs w:val="28"/>
        </w:rPr>
      </w:pPr>
      <w:r>
        <w:rPr>
          <w:rFonts w:ascii="Times New Roman" w:hAnsi="Times New Roman"/>
          <w:sz w:val="28"/>
          <w:szCs w:val="28"/>
        </w:rPr>
        <w:lastRenderedPageBreak/>
        <w:t xml:space="preserve">I – обязательная часть, включает: </w:t>
      </w:r>
    </w:p>
    <w:p w:rsidR="00BC1A8E" w:rsidRDefault="00BC1A8E" w:rsidP="00B91E6C">
      <w:pPr>
        <w:pStyle w:val="afe"/>
        <w:numPr>
          <w:ilvl w:val="0"/>
          <w:numId w:val="65"/>
        </w:numPr>
        <w:suppressAutoHyphens w:val="0"/>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91E6C">
      <w:pPr>
        <w:pStyle w:val="afe"/>
        <w:numPr>
          <w:ilvl w:val="0"/>
          <w:numId w:val="65"/>
        </w:numPr>
        <w:suppressAutoHyphens w:val="0"/>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91E6C">
      <w:pPr>
        <w:pStyle w:val="afe"/>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91E6C">
      <w:pPr>
        <w:pStyle w:val="afe"/>
        <w:numPr>
          <w:ilvl w:val="0"/>
          <w:numId w:val="66"/>
        </w:numPr>
        <w:suppressAutoHyphens w:val="0"/>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91E6C">
      <w:pPr>
        <w:pStyle w:val="afe"/>
        <w:numPr>
          <w:ilvl w:val="0"/>
          <w:numId w:val="66"/>
        </w:numPr>
        <w:suppressAutoHyphens w:val="0"/>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D36DE8" w:rsidP="00B91E6C">
      <w:pPr>
        <w:pStyle w:val="afe"/>
        <w:jc w:val="center"/>
        <w:rPr>
          <w:rFonts w:ascii="Times New Roman" w:hAnsi="Times New Roman"/>
          <w:b/>
          <w:sz w:val="24"/>
        </w:rPr>
      </w:pPr>
      <w:r>
        <w:rPr>
          <w:rFonts w:ascii="Times New Roman" w:hAnsi="Times New Roman"/>
          <w:b/>
          <w:sz w:val="24"/>
        </w:rPr>
        <w:t>Г</w:t>
      </w:r>
      <w:r w:rsidR="00BC1A8E" w:rsidRPr="00DA4904">
        <w:rPr>
          <w:rFonts w:ascii="Times New Roman" w:hAnsi="Times New Roman"/>
          <w:b/>
          <w:sz w:val="24"/>
        </w:rPr>
        <w:t>одовой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91E6C">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91E6C">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91"/>
        <w:gridCol w:w="996"/>
        <w:gridCol w:w="851"/>
        <w:gridCol w:w="850"/>
        <w:gridCol w:w="851"/>
        <w:gridCol w:w="850"/>
        <w:gridCol w:w="992"/>
      </w:tblGrid>
      <w:tr w:rsidR="00BC1A8E" w:rsidRPr="003735BA"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3735BA" w:rsidRDefault="00BC1A8E" w:rsidP="00B91E6C">
            <w:pPr>
              <w:pStyle w:val="afe"/>
              <w:rPr>
                <w:rFonts w:ascii="Times New Roman" w:hAnsi="Times New Roman"/>
                <w:b/>
                <w:sz w:val="24"/>
                <w:szCs w:val="24"/>
              </w:rPr>
            </w:pPr>
          </w:p>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lang w:val="en-US"/>
              </w:rPr>
              <w:t>Предметные</w:t>
            </w:r>
            <w:r w:rsidRPr="003735BA">
              <w:rPr>
                <w:rFonts w:ascii="Times New Roman" w:hAnsi="Times New Roman"/>
                <w:b/>
                <w:sz w:val="24"/>
                <w:szCs w:val="24"/>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735BA" w:rsidRDefault="00BC1A8E" w:rsidP="00B91E6C">
            <w:pPr>
              <w:pStyle w:val="afe"/>
              <w:rPr>
                <w:rFonts w:ascii="Times New Roman" w:hAnsi="Times New Roman"/>
                <w:b/>
                <w:sz w:val="24"/>
                <w:szCs w:val="24"/>
              </w:rPr>
            </w:pPr>
          </w:p>
          <w:p w:rsidR="00BC1A8E" w:rsidRPr="003735BA" w:rsidRDefault="00BC1A8E" w:rsidP="00B91E6C">
            <w:pPr>
              <w:pStyle w:val="afe"/>
              <w:jc w:val="right"/>
              <w:rPr>
                <w:rFonts w:ascii="Times New Roman" w:hAnsi="Times New Roman"/>
                <w:b/>
                <w:sz w:val="24"/>
                <w:szCs w:val="24"/>
              </w:rPr>
            </w:pPr>
            <w:r w:rsidRPr="003735BA">
              <w:rPr>
                <w:rFonts w:ascii="Times New Roman" w:hAnsi="Times New Roman"/>
                <w:b/>
                <w:sz w:val="24"/>
                <w:szCs w:val="24"/>
              </w:rPr>
              <w:t xml:space="preserve">Классы </w:t>
            </w:r>
          </w:p>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 xml:space="preserve">Учебные </w:t>
            </w:r>
          </w:p>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Всего</w:t>
            </w:r>
          </w:p>
        </w:tc>
      </w:tr>
      <w:tr w:rsidR="00BC1A8E" w:rsidRPr="003735BA"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3735BA" w:rsidRDefault="00BC1A8E" w:rsidP="00B91E6C">
            <w:pPr>
              <w:pStyle w:val="afe"/>
              <w:rPr>
                <w:rFonts w:ascii="Times New Roman" w:hAnsi="Times New Roman"/>
                <w:sz w:val="24"/>
                <w:szCs w:val="24"/>
              </w:rPr>
            </w:pPr>
          </w:p>
        </w:tc>
        <w:tc>
          <w:tcPr>
            <w:tcW w:w="2691" w:type="dxa"/>
            <w:vMerge/>
            <w:tcBorders>
              <w:top w:val="single" w:sz="4" w:space="0" w:color="000000"/>
              <w:left w:val="single" w:sz="4" w:space="0" w:color="000000"/>
              <w:right w:val="single" w:sz="4" w:space="0" w:color="000000"/>
            </w:tcBorders>
            <w:vAlign w:val="center"/>
            <w:hideMark/>
          </w:tcPr>
          <w:p w:rsidR="00BC1A8E" w:rsidRPr="003735BA" w:rsidRDefault="00BC1A8E" w:rsidP="00B91E6C">
            <w:pPr>
              <w:pStyle w:val="afe"/>
              <w:rPr>
                <w:rFonts w:ascii="Times New Roman" w:hAnsi="Times New Roman"/>
                <w:sz w:val="24"/>
                <w:szCs w:val="24"/>
              </w:rPr>
            </w:pPr>
          </w:p>
        </w:tc>
        <w:tc>
          <w:tcPr>
            <w:tcW w:w="996" w:type="dxa"/>
            <w:tcBorders>
              <w:top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lang w:val="en-US"/>
              </w:rPr>
              <w:t>I</w:t>
            </w:r>
            <w:r w:rsidRPr="003735BA">
              <w:rPr>
                <w:rFonts w:ascii="Times New Roman" w:hAnsi="Times New Roman"/>
                <w:b/>
                <w:sz w:val="24"/>
                <w:szCs w:val="24"/>
              </w:rPr>
              <w:t xml:space="preserve"> доп.</w:t>
            </w:r>
          </w:p>
        </w:tc>
        <w:tc>
          <w:tcPr>
            <w:tcW w:w="851" w:type="dxa"/>
            <w:tcBorders>
              <w:top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 xml:space="preserve">I </w:t>
            </w:r>
          </w:p>
        </w:tc>
        <w:tc>
          <w:tcPr>
            <w:tcW w:w="850" w:type="dxa"/>
            <w:tcBorders>
              <w:top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II</w:t>
            </w:r>
          </w:p>
        </w:tc>
        <w:tc>
          <w:tcPr>
            <w:tcW w:w="851" w:type="dxa"/>
            <w:tcBorders>
              <w:top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III</w:t>
            </w:r>
          </w:p>
        </w:tc>
        <w:tc>
          <w:tcPr>
            <w:tcW w:w="850" w:type="dxa"/>
            <w:tcBorders>
              <w:top w:val="single" w:sz="4" w:space="0" w:color="000000"/>
            </w:tcBorders>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IV</w:t>
            </w:r>
          </w:p>
        </w:tc>
        <w:tc>
          <w:tcPr>
            <w:tcW w:w="992" w:type="dxa"/>
            <w:vMerge/>
            <w:tcBorders>
              <w:top w:val="single" w:sz="4" w:space="0" w:color="000000"/>
              <w:left w:val="single" w:sz="4" w:space="0" w:color="000000"/>
              <w:right w:val="single" w:sz="4" w:space="0" w:color="000000"/>
            </w:tcBorders>
            <w:vAlign w:val="center"/>
            <w:hideMark/>
          </w:tcPr>
          <w:p w:rsidR="00BC1A8E" w:rsidRPr="003735BA" w:rsidRDefault="00BC1A8E" w:rsidP="00B91E6C">
            <w:pPr>
              <w:pStyle w:val="afe"/>
              <w:rPr>
                <w:rFonts w:ascii="Times New Roman" w:hAnsi="Times New Roman"/>
                <w:sz w:val="24"/>
                <w:szCs w:val="24"/>
              </w:rPr>
            </w:pPr>
          </w:p>
        </w:tc>
      </w:tr>
      <w:tr w:rsidR="00BC1A8E" w:rsidRPr="003735BA" w:rsidTr="00B80D6C">
        <w:tc>
          <w:tcPr>
            <w:tcW w:w="10032" w:type="dxa"/>
            <w:gridSpan w:val="8"/>
            <w:shd w:val="clear" w:color="auto" w:fill="BFBFBF"/>
            <w:hideMark/>
          </w:tcPr>
          <w:p w:rsidR="00BC1A8E" w:rsidRPr="003735BA" w:rsidRDefault="00BC1A8E" w:rsidP="00B91E6C">
            <w:pPr>
              <w:pStyle w:val="afe"/>
              <w:jc w:val="center"/>
              <w:rPr>
                <w:rFonts w:ascii="Times New Roman" w:hAnsi="Times New Roman"/>
                <w:i/>
                <w:sz w:val="24"/>
                <w:szCs w:val="24"/>
              </w:rPr>
            </w:pPr>
            <w:r w:rsidRPr="003735BA">
              <w:rPr>
                <w:rFonts w:ascii="Times New Roman" w:hAnsi="Times New Roman"/>
                <w:i/>
                <w:sz w:val="24"/>
                <w:szCs w:val="24"/>
                <w:lang w:val="en-US"/>
              </w:rPr>
              <w:t>I</w:t>
            </w:r>
            <w:r w:rsidRPr="003735BA">
              <w:rPr>
                <w:rFonts w:ascii="Times New Roman" w:hAnsi="Times New Roman"/>
                <w:i/>
                <w:sz w:val="24"/>
                <w:szCs w:val="24"/>
              </w:rPr>
              <w:t>. Обязательная часть</w:t>
            </w:r>
          </w:p>
        </w:tc>
      </w:tr>
      <w:tr w:rsidR="00BC1A8E" w:rsidRPr="003735BA" w:rsidTr="00B80D6C">
        <w:trPr>
          <w:trHeight w:val="577"/>
        </w:trPr>
        <w:tc>
          <w:tcPr>
            <w:tcW w:w="195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1. Язык и речевая практика</w:t>
            </w: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1.1 Речь и альтернативная коммуникация</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99</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439</w:t>
            </w:r>
          </w:p>
        </w:tc>
      </w:tr>
      <w:tr w:rsidR="00BC1A8E" w:rsidRPr="003735BA" w:rsidTr="00B80D6C">
        <w:tc>
          <w:tcPr>
            <w:tcW w:w="195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2. Математика</w:t>
            </w: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2.1.Математические представления</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c>
          <w:tcPr>
            <w:tcW w:w="1951" w:type="dxa"/>
            <w:vMerge w:val="restart"/>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3. Окружающий мир</w:t>
            </w: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3.1 Окружающий природный  мир</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rPr>
          <w:trHeight w:val="471"/>
        </w:trPr>
        <w:tc>
          <w:tcPr>
            <w:tcW w:w="1951" w:type="dxa"/>
            <w:vMerge/>
            <w:hideMark/>
          </w:tcPr>
          <w:p w:rsidR="00BC1A8E" w:rsidRPr="003735BA" w:rsidRDefault="00BC1A8E" w:rsidP="00B91E6C">
            <w:pPr>
              <w:pStyle w:val="afe"/>
              <w:rPr>
                <w:rFonts w:ascii="Times New Roman" w:hAnsi="Times New Roman"/>
                <w:sz w:val="24"/>
                <w:szCs w:val="24"/>
              </w:rPr>
            </w:pPr>
          </w:p>
        </w:tc>
        <w:tc>
          <w:tcPr>
            <w:tcW w:w="2691" w:type="dxa"/>
            <w:hideMark/>
          </w:tcPr>
          <w:p w:rsidR="00BC1A8E" w:rsidRPr="003735BA" w:rsidRDefault="00BC1A8E" w:rsidP="00B91E6C">
            <w:pPr>
              <w:pStyle w:val="afe"/>
              <w:rPr>
                <w:rFonts w:ascii="Times New Roman" w:hAnsi="Times New Roman"/>
                <w:sz w:val="24"/>
                <w:szCs w:val="24"/>
                <w:lang w:val="en-US"/>
              </w:rPr>
            </w:pPr>
            <w:r w:rsidRPr="003735BA">
              <w:rPr>
                <w:rFonts w:ascii="Times New Roman" w:hAnsi="Times New Roman"/>
                <w:sz w:val="24"/>
                <w:szCs w:val="24"/>
              </w:rPr>
              <w:t>3.2 Человек</w:t>
            </w:r>
          </w:p>
        </w:tc>
        <w:tc>
          <w:tcPr>
            <w:tcW w:w="996"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99</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102</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439</w:t>
            </w:r>
          </w:p>
        </w:tc>
      </w:tr>
      <w:tr w:rsidR="00BC1A8E" w:rsidRPr="003735BA" w:rsidTr="00B80D6C">
        <w:trPr>
          <w:trHeight w:val="423"/>
        </w:trPr>
        <w:tc>
          <w:tcPr>
            <w:tcW w:w="1951" w:type="dxa"/>
            <w:vMerge/>
            <w:vAlign w:val="center"/>
            <w:hideMark/>
          </w:tcPr>
          <w:p w:rsidR="00BC1A8E" w:rsidRPr="003735BA" w:rsidRDefault="00BC1A8E" w:rsidP="00B91E6C">
            <w:pPr>
              <w:pStyle w:val="afe"/>
              <w:rPr>
                <w:rFonts w:ascii="Times New Roman" w:hAnsi="Times New Roman"/>
                <w:sz w:val="24"/>
                <w:szCs w:val="24"/>
              </w:rPr>
            </w:pPr>
          </w:p>
        </w:tc>
        <w:tc>
          <w:tcPr>
            <w:tcW w:w="2691" w:type="dxa"/>
            <w:hideMark/>
          </w:tcPr>
          <w:p w:rsidR="00BC1A8E" w:rsidRPr="003735BA" w:rsidRDefault="00BC1A8E" w:rsidP="00B91E6C">
            <w:pPr>
              <w:pStyle w:val="afe"/>
              <w:rPr>
                <w:rFonts w:ascii="Times New Roman" w:hAnsi="Times New Roman"/>
                <w:sz w:val="24"/>
                <w:szCs w:val="24"/>
                <w:lang w:val="en-US"/>
              </w:rPr>
            </w:pPr>
            <w:r w:rsidRPr="003735BA">
              <w:rPr>
                <w:rFonts w:ascii="Times New Roman" w:hAnsi="Times New Roman"/>
                <w:sz w:val="24"/>
                <w:szCs w:val="24"/>
              </w:rPr>
              <w:t>3.3 Домоводство</w:t>
            </w:r>
          </w:p>
        </w:tc>
        <w:tc>
          <w:tcPr>
            <w:tcW w:w="996"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102</w:t>
            </w:r>
          </w:p>
        </w:tc>
        <w:tc>
          <w:tcPr>
            <w:tcW w:w="992"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204</w:t>
            </w:r>
          </w:p>
        </w:tc>
      </w:tr>
      <w:tr w:rsidR="00BC1A8E" w:rsidRPr="003735BA" w:rsidTr="00B80D6C">
        <w:trPr>
          <w:trHeight w:val="415"/>
        </w:trPr>
        <w:tc>
          <w:tcPr>
            <w:tcW w:w="1951" w:type="dxa"/>
            <w:vMerge/>
            <w:vAlign w:val="center"/>
            <w:hideMark/>
          </w:tcPr>
          <w:p w:rsidR="00BC1A8E" w:rsidRPr="003735BA" w:rsidRDefault="00BC1A8E" w:rsidP="00B91E6C">
            <w:pPr>
              <w:pStyle w:val="afe"/>
              <w:rPr>
                <w:rFonts w:ascii="Times New Roman" w:hAnsi="Times New Roman"/>
                <w:sz w:val="24"/>
                <w:szCs w:val="24"/>
              </w:rPr>
            </w:pP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3.4. Окружающий социальный мир</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34</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34</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237</w:t>
            </w:r>
          </w:p>
        </w:tc>
      </w:tr>
      <w:tr w:rsidR="00BC1A8E" w:rsidRPr="003735BA" w:rsidTr="00B80D6C">
        <w:trPr>
          <w:trHeight w:val="340"/>
        </w:trPr>
        <w:tc>
          <w:tcPr>
            <w:tcW w:w="1951" w:type="dxa"/>
            <w:vMerge w:val="restart"/>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 xml:space="preserve">4. Искусство </w:t>
            </w:r>
          </w:p>
        </w:tc>
        <w:tc>
          <w:tcPr>
            <w:tcW w:w="2691" w:type="dxa"/>
            <w:hideMark/>
          </w:tcPr>
          <w:p w:rsidR="00BC1A8E" w:rsidRPr="003735BA" w:rsidRDefault="00BC1A8E" w:rsidP="00B91E6C">
            <w:pPr>
              <w:pStyle w:val="afe"/>
              <w:rPr>
                <w:rFonts w:ascii="Times New Roman" w:hAnsi="Times New Roman"/>
                <w:sz w:val="24"/>
                <w:szCs w:val="24"/>
                <w:lang w:val="en-US"/>
              </w:rPr>
            </w:pPr>
            <w:r w:rsidRPr="003735BA">
              <w:rPr>
                <w:rFonts w:ascii="Times New Roman" w:hAnsi="Times New Roman"/>
                <w:sz w:val="24"/>
                <w:szCs w:val="24"/>
              </w:rPr>
              <w:t>4.1 Музыка и движение</w:t>
            </w:r>
          </w:p>
        </w:tc>
        <w:tc>
          <w:tcPr>
            <w:tcW w:w="996"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lang w:val="en-US"/>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rPr>
          <w:trHeight w:val="547"/>
        </w:trPr>
        <w:tc>
          <w:tcPr>
            <w:tcW w:w="1951" w:type="dxa"/>
            <w:vMerge/>
            <w:vAlign w:val="center"/>
            <w:hideMark/>
          </w:tcPr>
          <w:p w:rsidR="00BC1A8E" w:rsidRPr="003735BA" w:rsidRDefault="00BC1A8E" w:rsidP="00B91E6C">
            <w:pPr>
              <w:spacing w:line="240" w:lineRule="auto"/>
              <w:rPr>
                <w:rFonts w:ascii="Times New Roman" w:hAnsi="Times New Roman" w:cs="Times New Roman"/>
                <w:color w:val="auto"/>
                <w:sz w:val="24"/>
                <w:szCs w:val="24"/>
              </w:rPr>
            </w:pPr>
          </w:p>
        </w:tc>
        <w:tc>
          <w:tcPr>
            <w:tcW w:w="2691" w:type="dxa"/>
            <w:hideMark/>
          </w:tcPr>
          <w:p w:rsidR="00BC1A8E" w:rsidRPr="003735BA" w:rsidRDefault="00BC1A8E" w:rsidP="00B91E6C">
            <w:pPr>
              <w:pStyle w:val="afe"/>
              <w:rPr>
                <w:rFonts w:ascii="Times New Roman" w:hAnsi="Times New Roman"/>
                <w:sz w:val="24"/>
                <w:szCs w:val="24"/>
                <w:lang w:val="en-US"/>
              </w:rPr>
            </w:pPr>
            <w:r w:rsidRPr="003735BA">
              <w:rPr>
                <w:rFonts w:ascii="Times New Roman" w:hAnsi="Times New Roman"/>
                <w:sz w:val="24"/>
                <w:szCs w:val="24"/>
              </w:rPr>
              <w:t>4.2 Изобразительная деятельность</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99</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507</w:t>
            </w:r>
          </w:p>
        </w:tc>
      </w:tr>
      <w:tr w:rsidR="00BC1A8E" w:rsidRPr="003735BA" w:rsidTr="00B80D6C">
        <w:trPr>
          <w:trHeight w:val="725"/>
        </w:trPr>
        <w:tc>
          <w:tcPr>
            <w:tcW w:w="195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5. Физическая культура</w:t>
            </w: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5.1 Адаптивная физкультура</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rPr>
          <w:trHeight w:val="337"/>
        </w:trPr>
        <w:tc>
          <w:tcPr>
            <w:tcW w:w="195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6. Технологии</w:t>
            </w:r>
          </w:p>
        </w:tc>
        <w:tc>
          <w:tcPr>
            <w:tcW w:w="2691" w:type="dxa"/>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6.1 Профильный труд</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w:t>
            </w:r>
          </w:p>
        </w:tc>
      </w:tr>
      <w:tr w:rsidR="00BC1A8E" w:rsidRPr="003735BA" w:rsidTr="00B80D6C">
        <w:trPr>
          <w:trHeight w:val="325"/>
        </w:trPr>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7. Коррекционно-развивающие занятия</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rPr>
          <w:trHeight w:val="416"/>
        </w:trPr>
        <w:tc>
          <w:tcPr>
            <w:tcW w:w="4642" w:type="dxa"/>
            <w:gridSpan w:val="2"/>
            <w:hideMark/>
          </w:tcPr>
          <w:p w:rsidR="00BC1A8E" w:rsidRPr="003735BA" w:rsidRDefault="00BC1A8E" w:rsidP="00B91E6C">
            <w:pPr>
              <w:pStyle w:val="afe"/>
              <w:rPr>
                <w:rFonts w:ascii="Times New Roman" w:hAnsi="Times New Roman"/>
                <w:b/>
                <w:iCs/>
                <w:sz w:val="24"/>
                <w:szCs w:val="24"/>
              </w:rPr>
            </w:pPr>
            <w:r w:rsidRPr="003735BA">
              <w:rPr>
                <w:rFonts w:ascii="Times New Roman" w:hAnsi="Times New Roman"/>
                <w:b/>
                <w:iCs/>
                <w:sz w:val="24"/>
                <w:szCs w:val="24"/>
              </w:rPr>
              <w:t xml:space="preserve">Итого </w:t>
            </w:r>
          </w:p>
        </w:tc>
        <w:tc>
          <w:tcPr>
            <w:tcW w:w="996"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660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680</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680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748</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748</w:t>
            </w:r>
          </w:p>
        </w:tc>
        <w:tc>
          <w:tcPr>
            <w:tcW w:w="992"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3 516</w:t>
            </w:r>
          </w:p>
        </w:tc>
      </w:tr>
      <w:tr w:rsidR="00BC1A8E" w:rsidRPr="003735BA" w:rsidTr="00B80D6C">
        <w:tc>
          <w:tcPr>
            <w:tcW w:w="4642" w:type="dxa"/>
            <w:gridSpan w:val="2"/>
            <w:hideMark/>
          </w:tcPr>
          <w:p w:rsidR="00DA4904"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Максимально допустимая недельная нагрузка (при 5-дневной учебной неделе)</w:t>
            </w:r>
          </w:p>
        </w:tc>
        <w:tc>
          <w:tcPr>
            <w:tcW w:w="996"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660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680</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680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748</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748</w:t>
            </w:r>
          </w:p>
        </w:tc>
        <w:tc>
          <w:tcPr>
            <w:tcW w:w="992"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3 516</w:t>
            </w:r>
          </w:p>
        </w:tc>
      </w:tr>
      <w:tr w:rsidR="00BC1A8E" w:rsidRPr="003735BA" w:rsidTr="00B80D6C">
        <w:tc>
          <w:tcPr>
            <w:tcW w:w="10032" w:type="dxa"/>
            <w:gridSpan w:val="8"/>
            <w:shd w:val="clear" w:color="auto" w:fill="BFBFBF"/>
            <w:hideMark/>
          </w:tcPr>
          <w:p w:rsidR="00BC1A8E" w:rsidRPr="003735BA" w:rsidRDefault="00BC1A8E" w:rsidP="00B91E6C">
            <w:pPr>
              <w:pStyle w:val="afe"/>
              <w:jc w:val="center"/>
              <w:rPr>
                <w:rFonts w:ascii="Times New Roman" w:hAnsi="Times New Roman"/>
                <w:i/>
                <w:sz w:val="24"/>
                <w:szCs w:val="24"/>
              </w:rPr>
            </w:pPr>
            <w:r w:rsidRPr="003735BA">
              <w:rPr>
                <w:rFonts w:ascii="Times New Roman" w:hAnsi="Times New Roman"/>
                <w:i/>
                <w:sz w:val="24"/>
                <w:szCs w:val="24"/>
                <w:lang w:val="en-US"/>
              </w:rPr>
              <w:t>II</w:t>
            </w:r>
            <w:r w:rsidRPr="003735BA">
              <w:rPr>
                <w:rFonts w:ascii="Times New Roman" w:hAnsi="Times New Roman"/>
                <w:i/>
                <w:sz w:val="24"/>
                <w:szCs w:val="24"/>
              </w:rPr>
              <w:t>. Часть, формируемая участниками образовательных отношений</w:t>
            </w:r>
          </w:p>
        </w:tc>
      </w:tr>
      <w:tr w:rsidR="00BC1A8E" w:rsidRPr="003735BA" w:rsidTr="00B80D6C">
        <w:tc>
          <w:tcPr>
            <w:tcW w:w="4642" w:type="dxa"/>
            <w:gridSpan w:val="2"/>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Коррекционные курсы</w:t>
            </w:r>
          </w:p>
        </w:tc>
        <w:tc>
          <w:tcPr>
            <w:tcW w:w="996" w:type="dxa"/>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lang w:val="en-US"/>
              </w:rPr>
              <w:t>I</w:t>
            </w:r>
            <w:r w:rsidRPr="003735BA">
              <w:rPr>
                <w:rFonts w:ascii="Times New Roman" w:hAnsi="Times New Roman"/>
                <w:b/>
                <w:sz w:val="24"/>
                <w:szCs w:val="24"/>
              </w:rPr>
              <w:t xml:space="preserve"> доп.</w:t>
            </w:r>
          </w:p>
        </w:tc>
        <w:tc>
          <w:tcPr>
            <w:tcW w:w="851" w:type="dxa"/>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 xml:space="preserve">I </w:t>
            </w:r>
          </w:p>
        </w:tc>
        <w:tc>
          <w:tcPr>
            <w:tcW w:w="850" w:type="dxa"/>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II</w:t>
            </w:r>
          </w:p>
        </w:tc>
        <w:tc>
          <w:tcPr>
            <w:tcW w:w="851" w:type="dxa"/>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III</w:t>
            </w:r>
          </w:p>
        </w:tc>
        <w:tc>
          <w:tcPr>
            <w:tcW w:w="850" w:type="dxa"/>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IV</w:t>
            </w:r>
          </w:p>
        </w:tc>
        <w:tc>
          <w:tcPr>
            <w:tcW w:w="992" w:type="dxa"/>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b/>
                <w:sz w:val="24"/>
                <w:szCs w:val="24"/>
              </w:rPr>
              <w:t>Всего</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1. Сенсорное развитие</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99</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507</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lastRenderedPageBreak/>
              <w:t>2. Предметно-практические действия</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99</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102</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507</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3. Двигательное развитие</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4. Альтернативная коммуникация</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66</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68</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338</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Итого коррекционные курсы</w:t>
            </w:r>
          </w:p>
        </w:tc>
        <w:tc>
          <w:tcPr>
            <w:tcW w:w="996"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330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340</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340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340</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340</w:t>
            </w:r>
          </w:p>
        </w:tc>
        <w:tc>
          <w:tcPr>
            <w:tcW w:w="992"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1 690</w:t>
            </w:r>
          </w:p>
        </w:tc>
      </w:tr>
      <w:tr w:rsidR="00BC1A8E" w:rsidRPr="003735BA" w:rsidTr="00B80D6C">
        <w:trPr>
          <w:trHeight w:val="900"/>
        </w:trPr>
        <w:tc>
          <w:tcPr>
            <w:tcW w:w="4642" w:type="dxa"/>
            <w:gridSpan w:val="2"/>
            <w:hideMark/>
          </w:tcPr>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 xml:space="preserve">Внеурочная деятельность 5 дней - </w:t>
            </w:r>
          </w:p>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 xml:space="preserve">           5 дней + продленный день -</w:t>
            </w:r>
          </w:p>
          <w:p w:rsidR="00BC1A8E" w:rsidRPr="003735BA" w:rsidRDefault="00BC1A8E" w:rsidP="00B91E6C">
            <w:pPr>
              <w:pStyle w:val="afe"/>
              <w:rPr>
                <w:rFonts w:ascii="Times New Roman" w:hAnsi="Times New Roman"/>
                <w:sz w:val="24"/>
                <w:szCs w:val="24"/>
              </w:rPr>
            </w:pPr>
            <w:r w:rsidRPr="003735BA">
              <w:rPr>
                <w:rFonts w:ascii="Times New Roman" w:hAnsi="Times New Roman"/>
                <w:sz w:val="24"/>
                <w:szCs w:val="24"/>
              </w:rPr>
              <w:t xml:space="preserve">                                               7 дней* -</w:t>
            </w:r>
          </w:p>
        </w:tc>
        <w:tc>
          <w:tcPr>
            <w:tcW w:w="996"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198/</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495/</w:t>
            </w:r>
          </w:p>
          <w:p w:rsidR="00BC1A8E" w:rsidRPr="003735BA" w:rsidRDefault="00BC1A8E" w:rsidP="00B91E6C">
            <w:pPr>
              <w:pStyle w:val="afe"/>
              <w:jc w:val="center"/>
              <w:rPr>
                <w:rFonts w:ascii="Times New Roman" w:hAnsi="Times New Roman"/>
                <w:i/>
                <w:sz w:val="24"/>
                <w:szCs w:val="24"/>
              </w:rPr>
            </w:pPr>
            <w:r w:rsidRPr="003735BA">
              <w:rPr>
                <w:rFonts w:ascii="Times New Roman" w:hAnsi="Times New Roman"/>
                <w:sz w:val="24"/>
                <w:szCs w:val="24"/>
              </w:rPr>
              <w:t>1 155</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204/</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510/</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1 190</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204/</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510/</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1 190</w:t>
            </w:r>
          </w:p>
        </w:tc>
        <w:tc>
          <w:tcPr>
            <w:tcW w:w="851"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204/</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510/</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1 190</w:t>
            </w:r>
          </w:p>
        </w:tc>
        <w:tc>
          <w:tcPr>
            <w:tcW w:w="850"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204/</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510/</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1 190</w:t>
            </w:r>
          </w:p>
        </w:tc>
        <w:tc>
          <w:tcPr>
            <w:tcW w:w="992" w:type="dxa"/>
            <w:hideMark/>
          </w:tcPr>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1 014/</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2 535/</w:t>
            </w:r>
          </w:p>
          <w:p w:rsidR="00BC1A8E" w:rsidRPr="003735BA" w:rsidRDefault="00BC1A8E" w:rsidP="00B91E6C">
            <w:pPr>
              <w:pStyle w:val="afe"/>
              <w:jc w:val="center"/>
              <w:rPr>
                <w:rFonts w:ascii="Times New Roman" w:hAnsi="Times New Roman"/>
                <w:sz w:val="24"/>
                <w:szCs w:val="24"/>
              </w:rPr>
            </w:pPr>
            <w:r w:rsidRPr="003735BA">
              <w:rPr>
                <w:rFonts w:ascii="Times New Roman" w:hAnsi="Times New Roman"/>
                <w:sz w:val="24"/>
                <w:szCs w:val="24"/>
              </w:rPr>
              <w:t>5 915</w:t>
            </w:r>
          </w:p>
        </w:tc>
      </w:tr>
      <w:tr w:rsidR="00BC1A8E" w:rsidRPr="003735BA" w:rsidTr="00B80D6C">
        <w:tc>
          <w:tcPr>
            <w:tcW w:w="4642" w:type="dxa"/>
            <w:gridSpan w:val="2"/>
            <w:hideMark/>
          </w:tcPr>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 xml:space="preserve">Всего к финансированию: 5 дней - </w:t>
            </w:r>
          </w:p>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 xml:space="preserve">           5 дней + продленный день -</w:t>
            </w:r>
          </w:p>
          <w:p w:rsidR="00BC1A8E" w:rsidRPr="003735BA" w:rsidRDefault="00BC1A8E" w:rsidP="00B91E6C">
            <w:pPr>
              <w:pStyle w:val="afe"/>
              <w:rPr>
                <w:rFonts w:ascii="Times New Roman" w:hAnsi="Times New Roman"/>
                <w:b/>
                <w:sz w:val="24"/>
                <w:szCs w:val="24"/>
              </w:rPr>
            </w:pPr>
            <w:r w:rsidRPr="003735BA">
              <w:rPr>
                <w:rFonts w:ascii="Times New Roman" w:hAnsi="Times New Roman"/>
                <w:b/>
                <w:sz w:val="24"/>
                <w:szCs w:val="24"/>
              </w:rPr>
              <w:t xml:space="preserve">                                               7 дней* -</w:t>
            </w:r>
          </w:p>
        </w:tc>
        <w:tc>
          <w:tcPr>
            <w:tcW w:w="996"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1 188/</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1 485/</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2 145</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1 224/</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1 530/</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2 210</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1 224/</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1 530/</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2 210</w:t>
            </w:r>
          </w:p>
        </w:tc>
        <w:tc>
          <w:tcPr>
            <w:tcW w:w="851"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1 292/</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1 598/</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2 278</w:t>
            </w:r>
          </w:p>
        </w:tc>
        <w:tc>
          <w:tcPr>
            <w:tcW w:w="850"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1 292/</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1 598/</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2 278</w:t>
            </w:r>
          </w:p>
        </w:tc>
        <w:tc>
          <w:tcPr>
            <w:tcW w:w="992" w:type="dxa"/>
            <w:hideMark/>
          </w:tcPr>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6 220/</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7 741/</w:t>
            </w:r>
          </w:p>
          <w:p w:rsidR="00BC1A8E" w:rsidRPr="003735BA" w:rsidRDefault="00BC1A8E" w:rsidP="00B91E6C">
            <w:pPr>
              <w:pStyle w:val="afe"/>
              <w:jc w:val="center"/>
              <w:rPr>
                <w:rFonts w:ascii="Times New Roman" w:hAnsi="Times New Roman"/>
                <w:b/>
                <w:sz w:val="24"/>
                <w:szCs w:val="24"/>
              </w:rPr>
            </w:pPr>
            <w:r w:rsidRPr="003735BA">
              <w:rPr>
                <w:rFonts w:ascii="Times New Roman" w:hAnsi="Times New Roman"/>
                <w:b/>
                <w:sz w:val="24"/>
                <w:szCs w:val="24"/>
              </w:rPr>
              <w:t>11 121</w:t>
            </w:r>
          </w:p>
        </w:tc>
      </w:tr>
    </w:tbl>
    <w:p w:rsidR="00BC1A8E" w:rsidRPr="001B2946" w:rsidRDefault="00BC1A8E" w:rsidP="00B91E6C">
      <w:pPr>
        <w:pStyle w:val="afe"/>
      </w:pPr>
      <w:r w:rsidRPr="001B2946">
        <w:t xml:space="preserve">* для организаций с круглосуточным пребыванием детей </w:t>
      </w:r>
    </w:p>
    <w:p w:rsidR="00BC1A8E" w:rsidRDefault="00BC1A8E" w:rsidP="00B91E6C">
      <w:pPr>
        <w:pStyle w:val="afe"/>
        <w:jc w:val="center"/>
        <w:rPr>
          <w:b/>
        </w:rPr>
      </w:pPr>
    </w:p>
    <w:p w:rsidR="00BC1A8E" w:rsidRPr="00DA4904" w:rsidRDefault="00D36DE8" w:rsidP="00B91E6C">
      <w:pPr>
        <w:pStyle w:val="afe"/>
        <w:jc w:val="center"/>
        <w:rPr>
          <w:rFonts w:ascii="Times New Roman" w:hAnsi="Times New Roman"/>
          <w:b/>
          <w:sz w:val="24"/>
        </w:rPr>
      </w:pPr>
      <w:r>
        <w:rPr>
          <w:rFonts w:ascii="Times New Roman" w:hAnsi="Times New Roman"/>
          <w:b/>
          <w:sz w:val="24"/>
        </w:rPr>
        <w:t>Н</w:t>
      </w:r>
      <w:r w:rsidR="00BC1A8E" w:rsidRPr="00DA4904">
        <w:rPr>
          <w:rFonts w:ascii="Times New Roman" w:hAnsi="Times New Roman"/>
          <w:b/>
          <w:sz w:val="24"/>
        </w:rPr>
        <w:t>едельный учебный план АООП (вариант 2)</w:t>
      </w:r>
      <w:r w:rsidR="00BC1A8E"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91E6C">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91E6C">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91E6C">
            <w:pPr>
              <w:pStyle w:val="afe"/>
              <w:rPr>
                <w:b/>
                <w:lang w:val="en-US"/>
              </w:rPr>
            </w:pPr>
          </w:p>
          <w:p w:rsidR="00BC1A8E" w:rsidRPr="0038678E" w:rsidRDefault="00BC1A8E" w:rsidP="00B91E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91E6C">
            <w:pPr>
              <w:pStyle w:val="afe"/>
              <w:rPr>
                <w:b/>
              </w:rPr>
            </w:pPr>
          </w:p>
          <w:p w:rsidR="00BC1A8E" w:rsidRPr="0038678E" w:rsidRDefault="00BC1A8E" w:rsidP="00B91E6C">
            <w:pPr>
              <w:pStyle w:val="afe"/>
              <w:jc w:val="right"/>
              <w:rPr>
                <w:b/>
              </w:rPr>
            </w:pPr>
            <w:r w:rsidRPr="0038678E">
              <w:rPr>
                <w:b/>
              </w:rPr>
              <w:t xml:space="preserve">Классы </w:t>
            </w:r>
          </w:p>
          <w:p w:rsidR="00BC1A8E" w:rsidRPr="0038678E" w:rsidRDefault="00BC1A8E" w:rsidP="00B91E6C">
            <w:pPr>
              <w:pStyle w:val="afe"/>
              <w:rPr>
                <w:b/>
              </w:rPr>
            </w:pPr>
            <w:r w:rsidRPr="0038678E">
              <w:rPr>
                <w:b/>
              </w:rPr>
              <w:t xml:space="preserve">Учебные </w:t>
            </w:r>
          </w:p>
          <w:p w:rsidR="00BC1A8E" w:rsidRPr="0038678E" w:rsidRDefault="00BC1A8E" w:rsidP="00B91E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91E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91E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91E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91E6C">
            <w:pPr>
              <w:pStyle w:val="afe"/>
            </w:pPr>
          </w:p>
        </w:tc>
        <w:tc>
          <w:tcPr>
            <w:tcW w:w="709" w:type="dxa"/>
            <w:tcBorders>
              <w:top w:val="single" w:sz="4" w:space="0" w:color="000000"/>
            </w:tcBorders>
            <w:hideMark/>
          </w:tcPr>
          <w:p w:rsidR="00BC1A8E" w:rsidRPr="004B6FB1" w:rsidRDefault="00BC1A8E" w:rsidP="00B91E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91E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91E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91E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91E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91E6C">
            <w:pPr>
              <w:pStyle w:val="afe"/>
            </w:pPr>
          </w:p>
        </w:tc>
      </w:tr>
      <w:tr w:rsidR="00BC1A8E" w:rsidRPr="004B6FB1" w:rsidTr="00B80D6C">
        <w:tc>
          <w:tcPr>
            <w:tcW w:w="9885" w:type="dxa"/>
            <w:gridSpan w:val="8"/>
            <w:shd w:val="clear" w:color="auto" w:fill="BFBFBF"/>
            <w:hideMark/>
          </w:tcPr>
          <w:p w:rsidR="00BC1A8E" w:rsidRPr="004B6FB1" w:rsidRDefault="00BC1A8E" w:rsidP="00B91E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91E6C">
            <w:pPr>
              <w:pStyle w:val="afe"/>
            </w:pPr>
            <w:r w:rsidRPr="00A01004">
              <w:t>1. Язык и речевая практика</w:t>
            </w:r>
          </w:p>
        </w:tc>
        <w:tc>
          <w:tcPr>
            <w:tcW w:w="2691" w:type="dxa"/>
            <w:hideMark/>
          </w:tcPr>
          <w:p w:rsidR="00BC1A8E" w:rsidRPr="00A01004" w:rsidRDefault="00BC1A8E" w:rsidP="00B91E6C">
            <w:pPr>
              <w:pStyle w:val="afe"/>
            </w:pPr>
            <w:r w:rsidRPr="00A01004">
              <w:t>1.1 Речь и альтернативная коммуникация</w:t>
            </w:r>
          </w:p>
        </w:tc>
        <w:tc>
          <w:tcPr>
            <w:tcW w:w="709" w:type="dxa"/>
            <w:hideMark/>
          </w:tcPr>
          <w:p w:rsidR="00BC1A8E" w:rsidRPr="00A01004" w:rsidRDefault="00BC1A8E" w:rsidP="00B91E6C">
            <w:pPr>
              <w:pStyle w:val="afe"/>
              <w:jc w:val="center"/>
            </w:pPr>
            <w:r w:rsidRPr="00A01004">
              <w:t>3</w:t>
            </w:r>
          </w:p>
        </w:tc>
        <w:tc>
          <w:tcPr>
            <w:tcW w:w="850" w:type="dxa"/>
            <w:hideMark/>
          </w:tcPr>
          <w:p w:rsidR="00BC1A8E" w:rsidRPr="00A01004" w:rsidRDefault="00BC1A8E" w:rsidP="00B91E6C">
            <w:pPr>
              <w:pStyle w:val="afe"/>
              <w:jc w:val="center"/>
            </w:pPr>
            <w:r w:rsidRPr="00A01004">
              <w:t>3</w:t>
            </w:r>
          </w:p>
        </w:tc>
        <w:tc>
          <w:tcPr>
            <w:tcW w:w="851" w:type="dxa"/>
            <w:hideMark/>
          </w:tcPr>
          <w:p w:rsidR="00BC1A8E" w:rsidRPr="00A01004" w:rsidRDefault="00BC1A8E" w:rsidP="00B91E6C">
            <w:pPr>
              <w:pStyle w:val="afe"/>
              <w:jc w:val="center"/>
            </w:pPr>
            <w:r w:rsidRPr="00A01004">
              <w:t>3</w:t>
            </w:r>
          </w:p>
        </w:tc>
        <w:tc>
          <w:tcPr>
            <w:tcW w:w="708" w:type="dxa"/>
            <w:hideMark/>
          </w:tcPr>
          <w:p w:rsidR="00BC1A8E" w:rsidRPr="00A01004" w:rsidRDefault="00BC1A8E" w:rsidP="00B91E6C">
            <w:pPr>
              <w:pStyle w:val="afe"/>
              <w:jc w:val="center"/>
            </w:pPr>
            <w:r w:rsidRPr="00A01004">
              <w:t>2</w:t>
            </w:r>
          </w:p>
        </w:tc>
        <w:tc>
          <w:tcPr>
            <w:tcW w:w="851" w:type="dxa"/>
            <w:hideMark/>
          </w:tcPr>
          <w:p w:rsidR="00BC1A8E" w:rsidRPr="00A01004" w:rsidRDefault="00BC1A8E" w:rsidP="00B91E6C">
            <w:pPr>
              <w:pStyle w:val="afe"/>
              <w:jc w:val="center"/>
            </w:pPr>
            <w:r w:rsidRPr="00A01004">
              <w:t>2</w:t>
            </w:r>
          </w:p>
        </w:tc>
        <w:tc>
          <w:tcPr>
            <w:tcW w:w="992" w:type="dxa"/>
            <w:hideMark/>
          </w:tcPr>
          <w:p w:rsidR="00BC1A8E" w:rsidRPr="00A01004" w:rsidRDefault="00BC1A8E" w:rsidP="00B91E6C">
            <w:pPr>
              <w:pStyle w:val="afe"/>
              <w:jc w:val="center"/>
            </w:pPr>
            <w:r w:rsidRPr="00A01004">
              <w:t>13</w:t>
            </w:r>
          </w:p>
        </w:tc>
      </w:tr>
      <w:tr w:rsidR="00BC1A8E" w:rsidRPr="00A01004" w:rsidTr="00B80D6C">
        <w:tc>
          <w:tcPr>
            <w:tcW w:w="2233" w:type="dxa"/>
            <w:hideMark/>
          </w:tcPr>
          <w:p w:rsidR="00BC1A8E" w:rsidRPr="00A01004" w:rsidRDefault="00BC1A8E" w:rsidP="00B91E6C">
            <w:pPr>
              <w:pStyle w:val="afe"/>
            </w:pPr>
            <w:r w:rsidRPr="00A01004">
              <w:t>2. Математика</w:t>
            </w:r>
          </w:p>
        </w:tc>
        <w:tc>
          <w:tcPr>
            <w:tcW w:w="2691" w:type="dxa"/>
            <w:hideMark/>
          </w:tcPr>
          <w:p w:rsidR="00BC1A8E" w:rsidRPr="00A01004" w:rsidRDefault="00BC1A8E" w:rsidP="00B91E6C">
            <w:pPr>
              <w:pStyle w:val="afe"/>
            </w:pPr>
            <w:r w:rsidRPr="00A01004">
              <w:t>2.1.Математические представления</w:t>
            </w:r>
          </w:p>
        </w:tc>
        <w:tc>
          <w:tcPr>
            <w:tcW w:w="709" w:type="dxa"/>
            <w:hideMark/>
          </w:tcPr>
          <w:p w:rsidR="00BC1A8E" w:rsidRPr="00A01004" w:rsidRDefault="00BC1A8E" w:rsidP="00B91E6C">
            <w:pPr>
              <w:pStyle w:val="afe"/>
              <w:jc w:val="center"/>
            </w:pPr>
            <w:r w:rsidRPr="00A01004">
              <w:t>2</w:t>
            </w:r>
          </w:p>
        </w:tc>
        <w:tc>
          <w:tcPr>
            <w:tcW w:w="850" w:type="dxa"/>
            <w:hideMark/>
          </w:tcPr>
          <w:p w:rsidR="00BC1A8E" w:rsidRPr="00A01004" w:rsidRDefault="00BC1A8E" w:rsidP="00B91E6C">
            <w:pPr>
              <w:pStyle w:val="afe"/>
              <w:jc w:val="center"/>
            </w:pPr>
            <w:r w:rsidRPr="00A01004">
              <w:t>2</w:t>
            </w:r>
          </w:p>
        </w:tc>
        <w:tc>
          <w:tcPr>
            <w:tcW w:w="851" w:type="dxa"/>
            <w:hideMark/>
          </w:tcPr>
          <w:p w:rsidR="00BC1A8E" w:rsidRPr="00A01004" w:rsidRDefault="00BC1A8E" w:rsidP="00B91E6C">
            <w:pPr>
              <w:pStyle w:val="afe"/>
              <w:jc w:val="center"/>
            </w:pPr>
            <w:r w:rsidRPr="00A01004">
              <w:t>2</w:t>
            </w:r>
          </w:p>
        </w:tc>
        <w:tc>
          <w:tcPr>
            <w:tcW w:w="708" w:type="dxa"/>
            <w:hideMark/>
          </w:tcPr>
          <w:p w:rsidR="00BC1A8E" w:rsidRPr="00A01004" w:rsidRDefault="00BC1A8E" w:rsidP="00B91E6C">
            <w:pPr>
              <w:pStyle w:val="afe"/>
              <w:jc w:val="center"/>
            </w:pPr>
            <w:r w:rsidRPr="00A01004">
              <w:t>2</w:t>
            </w:r>
          </w:p>
        </w:tc>
        <w:tc>
          <w:tcPr>
            <w:tcW w:w="851" w:type="dxa"/>
            <w:hideMark/>
          </w:tcPr>
          <w:p w:rsidR="00BC1A8E" w:rsidRPr="00A01004" w:rsidRDefault="00BC1A8E" w:rsidP="00B91E6C">
            <w:pPr>
              <w:pStyle w:val="afe"/>
              <w:jc w:val="center"/>
            </w:pPr>
            <w:r w:rsidRPr="00A01004">
              <w:t>2</w:t>
            </w:r>
          </w:p>
        </w:tc>
        <w:tc>
          <w:tcPr>
            <w:tcW w:w="992" w:type="dxa"/>
            <w:hideMark/>
          </w:tcPr>
          <w:p w:rsidR="00BC1A8E" w:rsidRPr="00A01004" w:rsidRDefault="00BC1A8E" w:rsidP="00B91E6C">
            <w:pPr>
              <w:pStyle w:val="afe"/>
              <w:jc w:val="center"/>
            </w:pPr>
            <w:r w:rsidRPr="00A01004">
              <w:t>10</w:t>
            </w:r>
          </w:p>
        </w:tc>
      </w:tr>
      <w:tr w:rsidR="00BC1A8E" w:rsidRPr="001B2946" w:rsidTr="00B80D6C">
        <w:tc>
          <w:tcPr>
            <w:tcW w:w="2233" w:type="dxa"/>
            <w:vMerge w:val="restart"/>
            <w:hideMark/>
          </w:tcPr>
          <w:p w:rsidR="00BC1A8E" w:rsidRPr="001B2946" w:rsidRDefault="00BC1A8E" w:rsidP="00B91E6C">
            <w:pPr>
              <w:pStyle w:val="afe"/>
            </w:pPr>
            <w:r w:rsidRPr="001B2946">
              <w:t>3. Окружающий мир</w:t>
            </w:r>
          </w:p>
        </w:tc>
        <w:tc>
          <w:tcPr>
            <w:tcW w:w="2691" w:type="dxa"/>
            <w:hideMark/>
          </w:tcPr>
          <w:p w:rsidR="00BC1A8E" w:rsidRPr="001B2946" w:rsidRDefault="00BC1A8E" w:rsidP="00B91E6C">
            <w:pPr>
              <w:pStyle w:val="afe"/>
            </w:pPr>
            <w:r w:rsidRPr="001B2946">
              <w:t>3.1 Окружающий природный  мир</w:t>
            </w:r>
          </w:p>
        </w:tc>
        <w:tc>
          <w:tcPr>
            <w:tcW w:w="709" w:type="dxa"/>
            <w:hideMark/>
          </w:tcPr>
          <w:p w:rsidR="00BC1A8E" w:rsidRPr="001B2946" w:rsidRDefault="00BC1A8E" w:rsidP="00B91E6C">
            <w:pPr>
              <w:pStyle w:val="afe"/>
              <w:jc w:val="center"/>
            </w:pPr>
            <w:r w:rsidRPr="001B2946">
              <w:t>2</w:t>
            </w:r>
          </w:p>
        </w:tc>
        <w:tc>
          <w:tcPr>
            <w:tcW w:w="850"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91E6C">
            <w:pPr>
              <w:pStyle w:val="afe"/>
            </w:pPr>
          </w:p>
        </w:tc>
        <w:tc>
          <w:tcPr>
            <w:tcW w:w="2691" w:type="dxa"/>
            <w:hideMark/>
          </w:tcPr>
          <w:p w:rsidR="00BC1A8E" w:rsidRPr="001B2946" w:rsidRDefault="00BC1A8E" w:rsidP="00B91E6C">
            <w:pPr>
              <w:pStyle w:val="afe"/>
              <w:rPr>
                <w:lang w:val="en-US"/>
              </w:rPr>
            </w:pPr>
            <w:r w:rsidRPr="001B2946">
              <w:t>3.2 Человек</w:t>
            </w:r>
          </w:p>
        </w:tc>
        <w:tc>
          <w:tcPr>
            <w:tcW w:w="709" w:type="dxa"/>
            <w:hideMark/>
          </w:tcPr>
          <w:p w:rsidR="00BC1A8E" w:rsidRPr="001B2946" w:rsidRDefault="00BC1A8E" w:rsidP="00B91E6C">
            <w:pPr>
              <w:pStyle w:val="afe"/>
              <w:jc w:val="center"/>
              <w:rPr>
                <w:lang w:val="en-US"/>
              </w:rPr>
            </w:pPr>
            <w:r w:rsidRPr="001B2946">
              <w:t>3</w:t>
            </w:r>
          </w:p>
        </w:tc>
        <w:tc>
          <w:tcPr>
            <w:tcW w:w="850" w:type="dxa"/>
            <w:hideMark/>
          </w:tcPr>
          <w:p w:rsidR="00BC1A8E" w:rsidRPr="001B2946" w:rsidRDefault="00BC1A8E" w:rsidP="00B91E6C">
            <w:pPr>
              <w:pStyle w:val="afe"/>
              <w:jc w:val="center"/>
              <w:rPr>
                <w:lang w:val="en-US"/>
              </w:rPr>
            </w:pPr>
            <w:r w:rsidRPr="001B2946">
              <w:t>3</w:t>
            </w:r>
          </w:p>
        </w:tc>
        <w:tc>
          <w:tcPr>
            <w:tcW w:w="851" w:type="dxa"/>
            <w:hideMark/>
          </w:tcPr>
          <w:p w:rsidR="00BC1A8E" w:rsidRPr="001B2946" w:rsidRDefault="00BC1A8E" w:rsidP="00B91E6C">
            <w:pPr>
              <w:pStyle w:val="afe"/>
              <w:jc w:val="center"/>
              <w:rPr>
                <w:lang w:val="en-US"/>
              </w:rPr>
            </w:pPr>
            <w:r w:rsidRPr="001B2946">
              <w:t>3</w:t>
            </w:r>
          </w:p>
        </w:tc>
        <w:tc>
          <w:tcPr>
            <w:tcW w:w="708" w:type="dxa"/>
            <w:hideMark/>
          </w:tcPr>
          <w:p w:rsidR="00BC1A8E" w:rsidRPr="001B2946" w:rsidRDefault="00BC1A8E" w:rsidP="00B91E6C">
            <w:pPr>
              <w:pStyle w:val="afe"/>
              <w:jc w:val="center"/>
              <w:rPr>
                <w:lang w:val="en-US"/>
              </w:rPr>
            </w:pPr>
            <w:r w:rsidRPr="001B2946">
              <w:t>2</w:t>
            </w:r>
          </w:p>
        </w:tc>
        <w:tc>
          <w:tcPr>
            <w:tcW w:w="851" w:type="dxa"/>
            <w:hideMark/>
          </w:tcPr>
          <w:p w:rsidR="00BC1A8E" w:rsidRPr="001B2946" w:rsidRDefault="00BC1A8E" w:rsidP="00B91E6C">
            <w:pPr>
              <w:pStyle w:val="afe"/>
              <w:jc w:val="center"/>
              <w:rPr>
                <w:lang w:val="en-US"/>
              </w:rPr>
            </w:pPr>
            <w:r w:rsidRPr="001B2946">
              <w:t>2</w:t>
            </w:r>
          </w:p>
        </w:tc>
        <w:tc>
          <w:tcPr>
            <w:tcW w:w="992" w:type="dxa"/>
            <w:hideMark/>
          </w:tcPr>
          <w:p w:rsidR="00BC1A8E" w:rsidRPr="001B2946" w:rsidRDefault="00BC1A8E" w:rsidP="00B91E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91E6C">
            <w:pPr>
              <w:pStyle w:val="afe"/>
            </w:pPr>
          </w:p>
        </w:tc>
        <w:tc>
          <w:tcPr>
            <w:tcW w:w="2691" w:type="dxa"/>
            <w:hideMark/>
          </w:tcPr>
          <w:p w:rsidR="00BC1A8E" w:rsidRPr="001B2946" w:rsidRDefault="00BC1A8E" w:rsidP="00B91E6C">
            <w:pPr>
              <w:pStyle w:val="afe"/>
              <w:rPr>
                <w:lang w:val="en-US"/>
              </w:rPr>
            </w:pPr>
            <w:r w:rsidRPr="001B2946">
              <w:t>3.3 Домоводство</w:t>
            </w:r>
          </w:p>
        </w:tc>
        <w:tc>
          <w:tcPr>
            <w:tcW w:w="709" w:type="dxa"/>
            <w:hideMark/>
          </w:tcPr>
          <w:p w:rsidR="00BC1A8E" w:rsidRPr="001B2946" w:rsidRDefault="00BC1A8E" w:rsidP="00B91E6C">
            <w:pPr>
              <w:pStyle w:val="afe"/>
              <w:jc w:val="center"/>
              <w:rPr>
                <w:lang w:val="en-US"/>
              </w:rPr>
            </w:pPr>
            <w:r w:rsidRPr="001B2946">
              <w:t>-</w:t>
            </w:r>
          </w:p>
        </w:tc>
        <w:tc>
          <w:tcPr>
            <w:tcW w:w="850" w:type="dxa"/>
            <w:hideMark/>
          </w:tcPr>
          <w:p w:rsidR="00BC1A8E" w:rsidRPr="001B2946" w:rsidRDefault="00BC1A8E" w:rsidP="00B91E6C">
            <w:pPr>
              <w:pStyle w:val="afe"/>
              <w:jc w:val="center"/>
              <w:rPr>
                <w:lang w:val="en-US"/>
              </w:rPr>
            </w:pPr>
            <w:r w:rsidRPr="001B2946">
              <w:t>-</w:t>
            </w:r>
          </w:p>
        </w:tc>
        <w:tc>
          <w:tcPr>
            <w:tcW w:w="851" w:type="dxa"/>
            <w:hideMark/>
          </w:tcPr>
          <w:p w:rsidR="00BC1A8E" w:rsidRPr="001B2946" w:rsidRDefault="00BC1A8E" w:rsidP="00B91E6C">
            <w:pPr>
              <w:pStyle w:val="afe"/>
              <w:jc w:val="center"/>
              <w:rPr>
                <w:lang w:val="en-US"/>
              </w:rPr>
            </w:pPr>
            <w:r w:rsidRPr="001B2946">
              <w:t>-</w:t>
            </w:r>
          </w:p>
        </w:tc>
        <w:tc>
          <w:tcPr>
            <w:tcW w:w="708" w:type="dxa"/>
            <w:hideMark/>
          </w:tcPr>
          <w:p w:rsidR="00BC1A8E" w:rsidRPr="001B2946" w:rsidRDefault="00BC1A8E" w:rsidP="00B91E6C">
            <w:pPr>
              <w:pStyle w:val="afe"/>
              <w:jc w:val="center"/>
              <w:rPr>
                <w:lang w:val="en-US"/>
              </w:rPr>
            </w:pPr>
            <w:r w:rsidRPr="001B2946">
              <w:t>3</w:t>
            </w:r>
          </w:p>
        </w:tc>
        <w:tc>
          <w:tcPr>
            <w:tcW w:w="851" w:type="dxa"/>
            <w:hideMark/>
          </w:tcPr>
          <w:p w:rsidR="00BC1A8E" w:rsidRPr="001B2946" w:rsidRDefault="00BC1A8E" w:rsidP="00B91E6C">
            <w:pPr>
              <w:pStyle w:val="afe"/>
              <w:jc w:val="center"/>
              <w:rPr>
                <w:lang w:val="en-US"/>
              </w:rPr>
            </w:pPr>
            <w:r w:rsidRPr="001B2946">
              <w:t>3</w:t>
            </w:r>
          </w:p>
        </w:tc>
        <w:tc>
          <w:tcPr>
            <w:tcW w:w="992" w:type="dxa"/>
            <w:hideMark/>
          </w:tcPr>
          <w:p w:rsidR="00BC1A8E" w:rsidRPr="001B2946" w:rsidRDefault="00BC1A8E" w:rsidP="00B91E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91E6C">
            <w:pPr>
              <w:pStyle w:val="afe"/>
            </w:pPr>
          </w:p>
        </w:tc>
        <w:tc>
          <w:tcPr>
            <w:tcW w:w="2691" w:type="dxa"/>
            <w:hideMark/>
          </w:tcPr>
          <w:p w:rsidR="00BC1A8E" w:rsidRPr="001B2946" w:rsidRDefault="00BC1A8E" w:rsidP="00B91E6C">
            <w:pPr>
              <w:pStyle w:val="afe"/>
            </w:pPr>
            <w:r w:rsidRPr="001B2946">
              <w:t>3.4. Окружающий социальный мир</w:t>
            </w:r>
          </w:p>
        </w:tc>
        <w:tc>
          <w:tcPr>
            <w:tcW w:w="709" w:type="dxa"/>
            <w:hideMark/>
          </w:tcPr>
          <w:p w:rsidR="00BC1A8E" w:rsidRPr="001B2946" w:rsidRDefault="00BC1A8E" w:rsidP="00B91E6C">
            <w:pPr>
              <w:pStyle w:val="afe"/>
              <w:jc w:val="center"/>
            </w:pPr>
            <w:r w:rsidRPr="001B2946">
              <w:t>1</w:t>
            </w:r>
          </w:p>
        </w:tc>
        <w:tc>
          <w:tcPr>
            <w:tcW w:w="850" w:type="dxa"/>
            <w:hideMark/>
          </w:tcPr>
          <w:p w:rsidR="00BC1A8E" w:rsidRPr="001B2946" w:rsidRDefault="00BC1A8E" w:rsidP="00B91E6C">
            <w:pPr>
              <w:pStyle w:val="afe"/>
              <w:jc w:val="center"/>
            </w:pPr>
            <w:r w:rsidRPr="001B2946">
              <w:t>1</w:t>
            </w:r>
          </w:p>
        </w:tc>
        <w:tc>
          <w:tcPr>
            <w:tcW w:w="851" w:type="dxa"/>
            <w:hideMark/>
          </w:tcPr>
          <w:p w:rsidR="00BC1A8E" w:rsidRPr="001B2946" w:rsidRDefault="00BC1A8E" w:rsidP="00B91E6C">
            <w:pPr>
              <w:pStyle w:val="afe"/>
              <w:jc w:val="center"/>
            </w:pPr>
            <w:r w:rsidRPr="001B2946">
              <w:t>1</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91E6C">
            <w:pPr>
              <w:pStyle w:val="afe"/>
            </w:pPr>
            <w:r w:rsidRPr="001B2946">
              <w:t xml:space="preserve">4. Искусство </w:t>
            </w:r>
          </w:p>
        </w:tc>
        <w:tc>
          <w:tcPr>
            <w:tcW w:w="2691" w:type="dxa"/>
            <w:hideMark/>
          </w:tcPr>
          <w:p w:rsidR="00BC1A8E" w:rsidRPr="001B2946" w:rsidRDefault="00BC1A8E" w:rsidP="00B91E6C">
            <w:pPr>
              <w:pStyle w:val="afe"/>
              <w:rPr>
                <w:lang w:val="en-US"/>
              </w:rPr>
            </w:pPr>
            <w:r w:rsidRPr="001B2946">
              <w:t>4.1 Музыка и движение</w:t>
            </w:r>
          </w:p>
        </w:tc>
        <w:tc>
          <w:tcPr>
            <w:tcW w:w="709" w:type="dxa"/>
            <w:hideMark/>
          </w:tcPr>
          <w:p w:rsidR="00BC1A8E" w:rsidRPr="001B2946" w:rsidRDefault="00BC1A8E" w:rsidP="00B91E6C">
            <w:pPr>
              <w:pStyle w:val="afe"/>
              <w:jc w:val="center"/>
              <w:rPr>
                <w:lang w:val="en-US"/>
              </w:rPr>
            </w:pPr>
            <w:r w:rsidRPr="001B2946">
              <w:t>2</w:t>
            </w:r>
          </w:p>
        </w:tc>
        <w:tc>
          <w:tcPr>
            <w:tcW w:w="850" w:type="dxa"/>
            <w:hideMark/>
          </w:tcPr>
          <w:p w:rsidR="00BC1A8E" w:rsidRPr="001B2946" w:rsidRDefault="00BC1A8E" w:rsidP="00B91E6C">
            <w:pPr>
              <w:pStyle w:val="afe"/>
              <w:jc w:val="center"/>
              <w:rPr>
                <w:lang w:val="en-US"/>
              </w:rPr>
            </w:pPr>
            <w:r w:rsidRPr="001B2946">
              <w:t>2</w:t>
            </w:r>
          </w:p>
        </w:tc>
        <w:tc>
          <w:tcPr>
            <w:tcW w:w="851" w:type="dxa"/>
            <w:hideMark/>
          </w:tcPr>
          <w:p w:rsidR="00BC1A8E" w:rsidRPr="001B2946" w:rsidRDefault="00BC1A8E" w:rsidP="00B91E6C">
            <w:pPr>
              <w:pStyle w:val="afe"/>
              <w:jc w:val="center"/>
              <w:rPr>
                <w:lang w:val="en-US"/>
              </w:rPr>
            </w:pPr>
            <w:r w:rsidRPr="001B2946">
              <w:t>2</w:t>
            </w:r>
          </w:p>
        </w:tc>
        <w:tc>
          <w:tcPr>
            <w:tcW w:w="708" w:type="dxa"/>
            <w:hideMark/>
          </w:tcPr>
          <w:p w:rsidR="00BC1A8E" w:rsidRPr="001B2946" w:rsidRDefault="00BC1A8E" w:rsidP="00B91E6C">
            <w:pPr>
              <w:pStyle w:val="afe"/>
              <w:jc w:val="center"/>
              <w:rPr>
                <w:lang w:val="en-US"/>
              </w:rPr>
            </w:pPr>
            <w:r w:rsidRPr="001B2946">
              <w:t>2</w:t>
            </w:r>
          </w:p>
        </w:tc>
        <w:tc>
          <w:tcPr>
            <w:tcW w:w="851" w:type="dxa"/>
            <w:hideMark/>
          </w:tcPr>
          <w:p w:rsidR="00BC1A8E" w:rsidRPr="001B2946" w:rsidRDefault="00BC1A8E" w:rsidP="00B91E6C">
            <w:pPr>
              <w:pStyle w:val="afe"/>
              <w:jc w:val="center"/>
              <w:rPr>
                <w:lang w:val="en-US"/>
              </w:rPr>
            </w:pPr>
            <w:r w:rsidRPr="001B2946">
              <w:t>2</w:t>
            </w:r>
          </w:p>
        </w:tc>
        <w:tc>
          <w:tcPr>
            <w:tcW w:w="992" w:type="dxa"/>
            <w:hideMark/>
          </w:tcPr>
          <w:p w:rsidR="00BC1A8E" w:rsidRPr="001B2946" w:rsidRDefault="00BC1A8E" w:rsidP="00B91E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91E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91E6C">
            <w:pPr>
              <w:pStyle w:val="afe"/>
              <w:rPr>
                <w:lang w:val="en-US"/>
              </w:rPr>
            </w:pPr>
            <w:r w:rsidRPr="001B2946">
              <w:t>4.2 Изобразительная деятельность</w:t>
            </w:r>
          </w:p>
        </w:tc>
        <w:tc>
          <w:tcPr>
            <w:tcW w:w="709" w:type="dxa"/>
            <w:hideMark/>
          </w:tcPr>
          <w:p w:rsidR="00BC1A8E" w:rsidRPr="001B2946" w:rsidRDefault="00BC1A8E" w:rsidP="00B91E6C">
            <w:pPr>
              <w:pStyle w:val="afe"/>
              <w:jc w:val="center"/>
            </w:pPr>
            <w:r w:rsidRPr="001B2946">
              <w:t>3</w:t>
            </w:r>
          </w:p>
        </w:tc>
        <w:tc>
          <w:tcPr>
            <w:tcW w:w="850"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708"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992" w:type="dxa"/>
            <w:hideMark/>
          </w:tcPr>
          <w:p w:rsidR="00BC1A8E" w:rsidRPr="001B2946" w:rsidRDefault="00BC1A8E" w:rsidP="00B91E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91E6C">
            <w:pPr>
              <w:pStyle w:val="afe"/>
            </w:pPr>
            <w:r w:rsidRPr="001B2946">
              <w:t>5. Физическая культура</w:t>
            </w:r>
          </w:p>
        </w:tc>
        <w:tc>
          <w:tcPr>
            <w:tcW w:w="2691" w:type="dxa"/>
            <w:hideMark/>
          </w:tcPr>
          <w:p w:rsidR="00BC1A8E" w:rsidRPr="001B2946" w:rsidRDefault="00BC1A8E" w:rsidP="00B91E6C">
            <w:pPr>
              <w:pStyle w:val="afe"/>
            </w:pPr>
            <w:r w:rsidRPr="001B2946">
              <w:t>5.1 Адаптивная физкультура</w:t>
            </w:r>
          </w:p>
        </w:tc>
        <w:tc>
          <w:tcPr>
            <w:tcW w:w="709" w:type="dxa"/>
            <w:hideMark/>
          </w:tcPr>
          <w:p w:rsidR="00BC1A8E" w:rsidRPr="001B2946" w:rsidRDefault="00BC1A8E" w:rsidP="00B91E6C">
            <w:pPr>
              <w:pStyle w:val="afe"/>
              <w:jc w:val="center"/>
            </w:pPr>
            <w:r w:rsidRPr="001B2946">
              <w:t>2</w:t>
            </w:r>
          </w:p>
        </w:tc>
        <w:tc>
          <w:tcPr>
            <w:tcW w:w="850"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91E6C">
            <w:pPr>
              <w:pStyle w:val="afe"/>
            </w:pPr>
            <w:r w:rsidRPr="001B2946">
              <w:t>6. Технологии</w:t>
            </w:r>
          </w:p>
        </w:tc>
        <w:tc>
          <w:tcPr>
            <w:tcW w:w="2691" w:type="dxa"/>
            <w:hideMark/>
          </w:tcPr>
          <w:p w:rsidR="00BC1A8E" w:rsidRPr="001B2946" w:rsidRDefault="00BC1A8E" w:rsidP="00B91E6C">
            <w:pPr>
              <w:pStyle w:val="afe"/>
            </w:pPr>
            <w:r w:rsidRPr="001B2946">
              <w:t>6.1 Профильный труд</w:t>
            </w:r>
          </w:p>
        </w:tc>
        <w:tc>
          <w:tcPr>
            <w:tcW w:w="709" w:type="dxa"/>
            <w:hideMark/>
          </w:tcPr>
          <w:p w:rsidR="00BC1A8E" w:rsidRPr="001B2946" w:rsidRDefault="00BC1A8E" w:rsidP="00B91E6C">
            <w:pPr>
              <w:pStyle w:val="afe"/>
              <w:jc w:val="center"/>
            </w:pPr>
            <w:r w:rsidRPr="001B2946">
              <w:t>-</w:t>
            </w:r>
          </w:p>
        </w:tc>
        <w:tc>
          <w:tcPr>
            <w:tcW w:w="850" w:type="dxa"/>
            <w:hideMark/>
          </w:tcPr>
          <w:p w:rsidR="00BC1A8E" w:rsidRPr="001B2946" w:rsidRDefault="00BC1A8E" w:rsidP="00B91E6C">
            <w:pPr>
              <w:pStyle w:val="afe"/>
              <w:jc w:val="center"/>
            </w:pPr>
            <w:r w:rsidRPr="001B2946">
              <w:t>-</w:t>
            </w:r>
          </w:p>
        </w:tc>
        <w:tc>
          <w:tcPr>
            <w:tcW w:w="851" w:type="dxa"/>
            <w:hideMark/>
          </w:tcPr>
          <w:p w:rsidR="00BC1A8E" w:rsidRPr="001B2946" w:rsidRDefault="00BC1A8E" w:rsidP="00B91E6C">
            <w:pPr>
              <w:pStyle w:val="afe"/>
              <w:jc w:val="center"/>
            </w:pPr>
            <w:r w:rsidRPr="001B2946">
              <w:t>-</w:t>
            </w:r>
          </w:p>
        </w:tc>
        <w:tc>
          <w:tcPr>
            <w:tcW w:w="708" w:type="dxa"/>
            <w:hideMark/>
          </w:tcPr>
          <w:p w:rsidR="00BC1A8E" w:rsidRPr="001B2946" w:rsidRDefault="00BC1A8E" w:rsidP="00B91E6C">
            <w:pPr>
              <w:pStyle w:val="afe"/>
              <w:jc w:val="center"/>
            </w:pPr>
            <w:r w:rsidRPr="001B2946">
              <w:t>-</w:t>
            </w:r>
          </w:p>
        </w:tc>
        <w:tc>
          <w:tcPr>
            <w:tcW w:w="851" w:type="dxa"/>
            <w:hideMark/>
          </w:tcPr>
          <w:p w:rsidR="00BC1A8E" w:rsidRPr="001B2946" w:rsidRDefault="00BC1A8E" w:rsidP="00B91E6C">
            <w:pPr>
              <w:pStyle w:val="afe"/>
              <w:jc w:val="center"/>
            </w:pPr>
            <w:r w:rsidRPr="001B2946">
              <w:t>-</w:t>
            </w:r>
          </w:p>
        </w:tc>
        <w:tc>
          <w:tcPr>
            <w:tcW w:w="992" w:type="dxa"/>
            <w:hideMark/>
          </w:tcPr>
          <w:p w:rsidR="00BC1A8E" w:rsidRPr="001B2946" w:rsidRDefault="00BC1A8E" w:rsidP="00B91E6C">
            <w:pPr>
              <w:pStyle w:val="afe"/>
              <w:jc w:val="center"/>
            </w:pPr>
            <w:r w:rsidRPr="001B2946">
              <w:t>-</w:t>
            </w:r>
          </w:p>
        </w:tc>
      </w:tr>
      <w:tr w:rsidR="00BC1A8E" w:rsidRPr="001B2946" w:rsidTr="00B80D6C">
        <w:trPr>
          <w:trHeight w:val="325"/>
        </w:trPr>
        <w:tc>
          <w:tcPr>
            <w:tcW w:w="4924" w:type="dxa"/>
            <w:gridSpan w:val="2"/>
            <w:hideMark/>
          </w:tcPr>
          <w:p w:rsidR="00BC1A8E" w:rsidRDefault="00BC1A8E" w:rsidP="00B91E6C">
            <w:pPr>
              <w:pStyle w:val="afe"/>
            </w:pPr>
            <w:r w:rsidRPr="001B2946">
              <w:t>7. Коррекционно-развивающие занятия</w:t>
            </w:r>
          </w:p>
          <w:p w:rsidR="00DA4904" w:rsidRPr="001B2946" w:rsidRDefault="00DA4904" w:rsidP="00B91E6C">
            <w:pPr>
              <w:pStyle w:val="afe"/>
            </w:pPr>
          </w:p>
        </w:tc>
        <w:tc>
          <w:tcPr>
            <w:tcW w:w="709" w:type="dxa"/>
            <w:hideMark/>
          </w:tcPr>
          <w:p w:rsidR="00BC1A8E" w:rsidRPr="001B2946" w:rsidRDefault="00BC1A8E" w:rsidP="00B91E6C">
            <w:pPr>
              <w:pStyle w:val="afe"/>
              <w:jc w:val="center"/>
            </w:pPr>
            <w:r w:rsidRPr="001B2946">
              <w:t>2</w:t>
            </w:r>
          </w:p>
        </w:tc>
        <w:tc>
          <w:tcPr>
            <w:tcW w:w="850"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10</w:t>
            </w:r>
          </w:p>
        </w:tc>
      </w:tr>
      <w:tr w:rsidR="00BC1A8E" w:rsidRPr="00044EF8" w:rsidTr="00B80D6C">
        <w:trPr>
          <w:trHeight w:val="416"/>
        </w:trPr>
        <w:tc>
          <w:tcPr>
            <w:tcW w:w="4924" w:type="dxa"/>
            <w:gridSpan w:val="2"/>
            <w:hideMark/>
          </w:tcPr>
          <w:p w:rsidR="00BC1A8E" w:rsidRDefault="00BC1A8E" w:rsidP="00B91E6C">
            <w:pPr>
              <w:pStyle w:val="afe"/>
              <w:rPr>
                <w:b/>
                <w:iCs/>
              </w:rPr>
            </w:pPr>
            <w:r w:rsidRPr="00044EF8">
              <w:rPr>
                <w:b/>
                <w:iCs/>
              </w:rPr>
              <w:t xml:space="preserve">Итого </w:t>
            </w:r>
          </w:p>
          <w:p w:rsidR="00DA4904" w:rsidRPr="00044EF8" w:rsidRDefault="00DA4904" w:rsidP="00B91E6C">
            <w:pPr>
              <w:pStyle w:val="afe"/>
              <w:rPr>
                <w:b/>
                <w:iCs/>
              </w:rPr>
            </w:pPr>
          </w:p>
        </w:tc>
        <w:tc>
          <w:tcPr>
            <w:tcW w:w="709" w:type="dxa"/>
            <w:hideMark/>
          </w:tcPr>
          <w:p w:rsidR="00BC1A8E" w:rsidRPr="00044EF8" w:rsidRDefault="00BC1A8E" w:rsidP="00B91E6C">
            <w:pPr>
              <w:pStyle w:val="afe"/>
              <w:jc w:val="center"/>
              <w:rPr>
                <w:b/>
              </w:rPr>
            </w:pPr>
            <w:r w:rsidRPr="00044EF8">
              <w:rPr>
                <w:b/>
              </w:rPr>
              <w:t>20</w:t>
            </w:r>
          </w:p>
        </w:tc>
        <w:tc>
          <w:tcPr>
            <w:tcW w:w="850" w:type="dxa"/>
            <w:hideMark/>
          </w:tcPr>
          <w:p w:rsidR="00BC1A8E" w:rsidRPr="00044EF8" w:rsidRDefault="00BC1A8E" w:rsidP="00B91E6C">
            <w:pPr>
              <w:pStyle w:val="afe"/>
              <w:jc w:val="center"/>
              <w:rPr>
                <w:b/>
              </w:rPr>
            </w:pPr>
            <w:r w:rsidRPr="00044EF8">
              <w:rPr>
                <w:b/>
              </w:rPr>
              <w:t>20</w:t>
            </w:r>
          </w:p>
        </w:tc>
        <w:tc>
          <w:tcPr>
            <w:tcW w:w="851" w:type="dxa"/>
            <w:hideMark/>
          </w:tcPr>
          <w:p w:rsidR="00BC1A8E" w:rsidRPr="00044EF8" w:rsidRDefault="00BC1A8E" w:rsidP="00B91E6C">
            <w:pPr>
              <w:pStyle w:val="afe"/>
              <w:jc w:val="center"/>
              <w:rPr>
                <w:b/>
              </w:rPr>
            </w:pPr>
            <w:r w:rsidRPr="00044EF8">
              <w:rPr>
                <w:b/>
              </w:rPr>
              <w:t>20</w:t>
            </w:r>
          </w:p>
        </w:tc>
        <w:tc>
          <w:tcPr>
            <w:tcW w:w="708" w:type="dxa"/>
            <w:hideMark/>
          </w:tcPr>
          <w:p w:rsidR="00BC1A8E" w:rsidRPr="00044EF8" w:rsidRDefault="00BC1A8E" w:rsidP="00B91E6C">
            <w:pPr>
              <w:pStyle w:val="afe"/>
              <w:jc w:val="center"/>
              <w:rPr>
                <w:b/>
              </w:rPr>
            </w:pPr>
            <w:r w:rsidRPr="00044EF8">
              <w:rPr>
                <w:b/>
              </w:rPr>
              <w:t>22</w:t>
            </w:r>
          </w:p>
        </w:tc>
        <w:tc>
          <w:tcPr>
            <w:tcW w:w="851" w:type="dxa"/>
            <w:hideMark/>
          </w:tcPr>
          <w:p w:rsidR="00BC1A8E" w:rsidRPr="00044EF8" w:rsidRDefault="00BC1A8E" w:rsidP="00B91E6C">
            <w:pPr>
              <w:pStyle w:val="afe"/>
              <w:jc w:val="center"/>
              <w:rPr>
                <w:b/>
              </w:rPr>
            </w:pPr>
            <w:r w:rsidRPr="00044EF8">
              <w:rPr>
                <w:b/>
              </w:rPr>
              <w:t>22</w:t>
            </w:r>
          </w:p>
        </w:tc>
        <w:tc>
          <w:tcPr>
            <w:tcW w:w="992" w:type="dxa"/>
            <w:hideMark/>
          </w:tcPr>
          <w:p w:rsidR="00BC1A8E" w:rsidRPr="00044EF8" w:rsidRDefault="00BC1A8E" w:rsidP="00B91E6C">
            <w:pPr>
              <w:pStyle w:val="afe"/>
              <w:jc w:val="center"/>
              <w:rPr>
                <w:b/>
              </w:rPr>
            </w:pPr>
            <w:r w:rsidRPr="00044EF8">
              <w:rPr>
                <w:b/>
              </w:rPr>
              <w:t>104</w:t>
            </w:r>
          </w:p>
        </w:tc>
      </w:tr>
      <w:tr w:rsidR="00BC1A8E" w:rsidRPr="001B2946" w:rsidTr="00B80D6C">
        <w:tc>
          <w:tcPr>
            <w:tcW w:w="4924" w:type="dxa"/>
            <w:gridSpan w:val="2"/>
            <w:hideMark/>
          </w:tcPr>
          <w:p w:rsidR="00BC1A8E" w:rsidRDefault="00BC1A8E" w:rsidP="00B91E6C">
            <w:pPr>
              <w:pStyle w:val="afe"/>
              <w:rPr>
                <w:b/>
              </w:rPr>
            </w:pPr>
            <w:r w:rsidRPr="001B2946">
              <w:rPr>
                <w:b/>
              </w:rPr>
              <w:t>Максимально допустимая недельная нагрузка (при 5-дневной учебной неделе)</w:t>
            </w:r>
          </w:p>
          <w:p w:rsidR="00DA4904" w:rsidRDefault="00DA4904" w:rsidP="00B91E6C">
            <w:pPr>
              <w:pStyle w:val="afe"/>
              <w:rPr>
                <w:b/>
                <w:iCs/>
              </w:rPr>
            </w:pPr>
          </w:p>
          <w:p w:rsidR="00DA4904" w:rsidRPr="001B2946" w:rsidRDefault="00DA4904" w:rsidP="00B91E6C">
            <w:pPr>
              <w:pStyle w:val="afe"/>
              <w:rPr>
                <w:b/>
                <w:iCs/>
              </w:rPr>
            </w:pPr>
          </w:p>
        </w:tc>
        <w:tc>
          <w:tcPr>
            <w:tcW w:w="709" w:type="dxa"/>
            <w:hideMark/>
          </w:tcPr>
          <w:p w:rsidR="00BC1A8E" w:rsidRPr="001B2946" w:rsidRDefault="00BC1A8E" w:rsidP="00B91E6C">
            <w:pPr>
              <w:pStyle w:val="afe"/>
              <w:jc w:val="center"/>
              <w:rPr>
                <w:b/>
              </w:rPr>
            </w:pPr>
            <w:r w:rsidRPr="001B2946">
              <w:rPr>
                <w:b/>
              </w:rPr>
              <w:t>20</w:t>
            </w:r>
          </w:p>
        </w:tc>
        <w:tc>
          <w:tcPr>
            <w:tcW w:w="850" w:type="dxa"/>
            <w:hideMark/>
          </w:tcPr>
          <w:p w:rsidR="00BC1A8E" w:rsidRPr="001B2946" w:rsidRDefault="00BC1A8E" w:rsidP="00B91E6C">
            <w:pPr>
              <w:pStyle w:val="afe"/>
              <w:jc w:val="center"/>
              <w:rPr>
                <w:b/>
              </w:rPr>
            </w:pPr>
            <w:r w:rsidRPr="001B2946">
              <w:rPr>
                <w:b/>
              </w:rPr>
              <w:t>20</w:t>
            </w:r>
          </w:p>
        </w:tc>
        <w:tc>
          <w:tcPr>
            <w:tcW w:w="851" w:type="dxa"/>
            <w:hideMark/>
          </w:tcPr>
          <w:p w:rsidR="00BC1A8E" w:rsidRPr="001B2946" w:rsidRDefault="00BC1A8E" w:rsidP="00B91E6C">
            <w:pPr>
              <w:pStyle w:val="afe"/>
              <w:jc w:val="center"/>
              <w:rPr>
                <w:b/>
              </w:rPr>
            </w:pPr>
            <w:r w:rsidRPr="001B2946">
              <w:rPr>
                <w:b/>
              </w:rPr>
              <w:t>20</w:t>
            </w:r>
          </w:p>
        </w:tc>
        <w:tc>
          <w:tcPr>
            <w:tcW w:w="708" w:type="dxa"/>
            <w:hideMark/>
          </w:tcPr>
          <w:p w:rsidR="00BC1A8E" w:rsidRPr="001B2946" w:rsidRDefault="00BC1A8E" w:rsidP="00B91E6C">
            <w:pPr>
              <w:pStyle w:val="afe"/>
              <w:jc w:val="center"/>
              <w:rPr>
                <w:b/>
              </w:rPr>
            </w:pPr>
            <w:r w:rsidRPr="001B2946">
              <w:rPr>
                <w:b/>
              </w:rPr>
              <w:t>22</w:t>
            </w:r>
          </w:p>
        </w:tc>
        <w:tc>
          <w:tcPr>
            <w:tcW w:w="851" w:type="dxa"/>
            <w:hideMark/>
          </w:tcPr>
          <w:p w:rsidR="00BC1A8E" w:rsidRPr="001B2946" w:rsidRDefault="00BC1A8E" w:rsidP="00B91E6C">
            <w:pPr>
              <w:pStyle w:val="afe"/>
              <w:jc w:val="center"/>
              <w:rPr>
                <w:b/>
              </w:rPr>
            </w:pPr>
            <w:r w:rsidRPr="001B2946">
              <w:rPr>
                <w:b/>
              </w:rPr>
              <w:t>22</w:t>
            </w:r>
          </w:p>
        </w:tc>
        <w:tc>
          <w:tcPr>
            <w:tcW w:w="992" w:type="dxa"/>
            <w:hideMark/>
          </w:tcPr>
          <w:p w:rsidR="00BC1A8E" w:rsidRPr="001B2946" w:rsidRDefault="00BC1A8E" w:rsidP="00B91E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91E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91E6C">
            <w:pPr>
              <w:pStyle w:val="afe"/>
              <w:jc w:val="center"/>
              <w:rPr>
                <w:b/>
              </w:rPr>
            </w:pPr>
            <w:r w:rsidRPr="001B2946">
              <w:rPr>
                <w:b/>
              </w:rPr>
              <w:t>Коррекционные курсы</w:t>
            </w:r>
          </w:p>
        </w:tc>
        <w:tc>
          <w:tcPr>
            <w:tcW w:w="709" w:type="dxa"/>
          </w:tcPr>
          <w:p w:rsidR="00BC1A8E" w:rsidRPr="001B2946" w:rsidRDefault="00BC1A8E" w:rsidP="00B91E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91E6C">
            <w:pPr>
              <w:pStyle w:val="afe"/>
              <w:jc w:val="center"/>
              <w:rPr>
                <w:b/>
              </w:rPr>
            </w:pPr>
            <w:r w:rsidRPr="001B2946">
              <w:rPr>
                <w:b/>
              </w:rPr>
              <w:t xml:space="preserve">I </w:t>
            </w:r>
          </w:p>
        </w:tc>
        <w:tc>
          <w:tcPr>
            <w:tcW w:w="851" w:type="dxa"/>
          </w:tcPr>
          <w:p w:rsidR="00BC1A8E" w:rsidRPr="001B2946" w:rsidRDefault="00BC1A8E" w:rsidP="00B91E6C">
            <w:pPr>
              <w:pStyle w:val="afe"/>
              <w:jc w:val="center"/>
              <w:rPr>
                <w:b/>
              </w:rPr>
            </w:pPr>
            <w:r w:rsidRPr="001B2946">
              <w:rPr>
                <w:b/>
              </w:rPr>
              <w:t>II</w:t>
            </w:r>
          </w:p>
        </w:tc>
        <w:tc>
          <w:tcPr>
            <w:tcW w:w="708" w:type="dxa"/>
          </w:tcPr>
          <w:p w:rsidR="00BC1A8E" w:rsidRPr="001B2946" w:rsidRDefault="00BC1A8E" w:rsidP="00B91E6C">
            <w:pPr>
              <w:pStyle w:val="afe"/>
              <w:jc w:val="center"/>
              <w:rPr>
                <w:b/>
              </w:rPr>
            </w:pPr>
            <w:r w:rsidRPr="001B2946">
              <w:rPr>
                <w:b/>
              </w:rPr>
              <w:t>III</w:t>
            </w:r>
          </w:p>
        </w:tc>
        <w:tc>
          <w:tcPr>
            <w:tcW w:w="851" w:type="dxa"/>
          </w:tcPr>
          <w:p w:rsidR="00BC1A8E" w:rsidRPr="001B2946" w:rsidRDefault="00BC1A8E" w:rsidP="00B91E6C">
            <w:pPr>
              <w:pStyle w:val="afe"/>
              <w:jc w:val="center"/>
              <w:rPr>
                <w:b/>
              </w:rPr>
            </w:pPr>
            <w:r w:rsidRPr="001B2946">
              <w:rPr>
                <w:b/>
              </w:rPr>
              <w:t>IV</w:t>
            </w:r>
          </w:p>
        </w:tc>
        <w:tc>
          <w:tcPr>
            <w:tcW w:w="992" w:type="dxa"/>
          </w:tcPr>
          <w:p w:rsidR="00BC1A8E" w:rsidRPr="001B2946" w:rsidRDefault="00BC1A8E" w:rsidP="00B91E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91E6C">
            <w:pPr>
              <w:pStyle w:val="afe"/>
            </w:pPr>
            <w:r w:rsidRPr="001B2946">
              <w:t>1. Сенсорное развитие</w:t>
            </w:r>
          </w:p>
        </w:tc>
        <w:tc>
          <w:tcPr>
            <w:tcW w:w="709" w:type="dxa"/>
            <w:hideMark/>
          </w:tcPr>
          <w:p w:rsidR="00BC1A8E" w:rsidRPr="001B2946" w:rsidRDefault="00BC1A8E" w:rsidP="00B91E6C">
            <w:pPr>
              <w:pStyle w:val="afe"/>
              <w:jc w:val="center"/>
            </w:pPr>
            <w:r w:rsidRPr="001B2946">
              <w:t>3</w:t>
            </w:r>
          </w:p>
        </w:tc>
        <w:tc>
          <w:tcPr>
            <w:tcW w:w="850"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708"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992" w:type="dxa"/>
            <w:hideMark/>
          </w:tcPr>
          <w:p w:rsidR="00BC1A8E" w:rsidRPr="001B2946" w:rsidRDefault="00BC1A8E" w:rsidP="00B91E6C">
            <w:pPr>
              <w:pStyle w:val="afe"/>
              <w:jc w:val="center"/>
            </w:pPr>
            <w:r w:rsidRPr="001B2946">
              <w:t>15</w:t>
            </w:r>
          </w:p>
        </w:tc>
      </w:tr>
      <w:tr w:rsidR="00BC1A8E" w:rsidRPr="001B2946" w:rsidTr="00B80D6C">
        <w:tc>
          <w:tcPr>
            <w:tcW w:w="4924" w:type="dxa"/>
            <w:gridSpan w:val="2"/>
            <w:hideMark/>
          </w:tcPr>
          <w:p w:rsidR="00BC1A8E" w:rsidRPr="001B2946" w:rsidRDefault="00BC1A8E" w:rsidP="00B91E6C">
            <w:pPr>
              <w:pStyle w:val="afe"/>
            </w:pPr>
            <w:r w:rsidRPr="001B2946">
              <w:t>2. Предметно-практические действия</w:t>
            </w:r>
          </w:p>
        </w:tc>
        <w:tc>
          <w:tcPr>
            <w:tcW w:w="709" w:type="dxa"/>
            <w:hideMark/>
          </w:tcPr>
          <w:p w:rsidR="00BC1A8E" w:rsidRPr="001B2946" w:rsidRDefault="00BC1A8E" w:rsidP="00B91E6C">
            <w:pPr>
              <w:pStyle w:val="afe"/>
              <w:jc w:val="center"/>
            </w:pPr>
            <w:r w:rsidRPr="001B2946">
              <w:t>3</w:t>
            </w:r>
          </w:p>
        </w:tc>
        <w:tc>
          <w:tcPr>
            <w:tcW w:w="850"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708" w:type="dxa"/>
            <w:hideMark/>
          </w:tcPr>
          <w:p w:rsidR="00BC1A8E" w:rsidRPr="001B2946" w:rsidRDefault="00BC1A8E" w:rsidP="00B91E6C">
            <w:pPr>
              <w:pStyle w:val="afe"/>
              <w:jc w:val="center"/>
            </w:pPr>
            <w:r w:rsidRPr="001B2946">
              <w:t>3</w:t>
            </w:r>
          </w:p>
        </w:tc>
        <w:tc>
          <w:tcPr>
            <w:tcW w:w="851" w:type="dxa"/>
            <w:hideMark/>
          </w:tcPr>
          <w:p w:rsidR="00BC1A8E" w:rsidRPr="001B2946" w:rsidRDefault="00BC1A8E" w:rsidP="00B91E6C">
            <w:pPr>
              <w:pStyle w:val="afe"/>
              <w:jc w:val="center"/>
            </w:pPr>
            <w:r w:rsidRPr="001B2946">
              <w:t>3</w:t>
            </w:r>
          </w:p>
        </w:tc>
        <w:tc>
          <w:tcPr>
            <w:tcW w:w="992" w:type="dxa"/>
            <w:hideMark/>
          </w:tcPr>
          <w:p w:rsidR="00BC1A8E" w:rsidRPr="001B2946" w:rsidRDefault="00BC1A8E" w:rsidP="00B91E6C">
            <w:pPr>
              <w:pStyle w:val="afe"/>
              <w:jc w:val="center"/>
            </w:pPr>
            <w:r w:rsidRPr="001B2946">
              <w:t>15</w:t>
            </w:r>
          </w:p>
        </w:tc>
      </w:tr>
      <w:tr w:rsidR="00BC1A8E" w:rsidRPr="001B2946" w:rsidTr="00B80D6C">
        <w:tc>
          <w:tcPr>
            <w:tcW w:w="4924" w:type="dxa"/>
            <w:gridSpan w:val="2"/>
            <w:hideMark/>
          </w:tcPr>
          <w:p w:rsidR="00BC1A8E" w:rsidRPr="001B2946" w:rsidRDefault="00BC1A8E" w:rsidP="00B91E6C">
            <w:pPr>
              <w:pStyle w:val="afe"/>
            </w:pPr>
            <w:r w:rsidRPr="001B2946">
              <w:lastRenderedPageBreak/>
              <w:t>3. Двигательное развитие</w:t>
            </w:r>
          </w:p>
        </w:tc>
        <w:tc>
          <w:tcPr>
            <w:tcW w:w="709" w:type="dxa"/>
            <w:hideMark/>
          </w:tcPr>
          <w:p w:rsidR="00BC1A8E" w:rsidRPr="001B2946" w:rsidRDefault="00BC1A8E" w:rsidP="00B91E6C">
            <w:pPr>
              <w:pStyle w:val="afe"/>
              <w:jc w:val="center"/>
            </w:pPr>
            <w:r w:rsidRPr="001B2946">
              <w:t>2</w:t>
            </w:r>
          </w:p>
        </w:tc>
        <w:tc>
          <w:tcPr>
            <w:tcW w:w="850"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10</w:t>
            </w:r>
          </w:p>
        </w:tc>
      </w:tr>
      <w:tr w:rsidR="00BC1A8E" w:rsidRPr="001B2946" w:rsidTr="00B80D6C">
        <w:tc>
          <w:tcPr>
            <w:tcW w:w="4924" w:type="dxa"/>
            <w:gridSpan w:val="2"/>
            <w:hideMark/>
          </w:tcPr>
          <w:p w:rsidR="00BC1A8E" w:rsidRPr="001B2946" w:rsidRDefault="00BC1A8E" w:rsidP="00B91E6C">
            <w:pPr>
              <w:pStyle w:val="afe"/>
            </w:pPr>
            <w:r w:rsidRPr="001B2946">
              <w:t>4. Альтернативная коммуникация</w:t>
            </w:r>
          </w:p>
        </w:tc>
        <w:tc>
          <w:tcPr>
            <w:tcW w:w="709" w:type="dxa"/>
            <w:hideMark/>
          </w:tcPr>
          <w:p w:rsidR="00BC1A8E" w:rsidRPr="001B2946" w:rsidRDefault="00BC1A8E" w:rsidP="00B91E6C">
            <w:pPr>
              <w:pStyle w:val="afe"/>
              <w:jc w:val="center"/>
            </w:pPr>
            <w:r w:rsidRPr="001B2946">
              <w:t>2</w:t>
            </w:r>
          </w:p>
        </w:tc>
        <w:tc>
          <w:tcPr>
            <w:tcW w:w="850"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708" w:type="dxa"/>
            <w:hideMark/>
          </w:tcPr>
          <w:p w:rsidR="00BC1A8E" w:rsidRPr="001B2946" w:rsidRDefault="00BC1A8E" w:rsidP="00B91E6C">
            <w:pPr>
              <w:pStyle w:val="afe"/>
              <w:jc w:val="center"/>
            </w:pPr>
            <w:r w:rsidRPr="001B2946">
              <w:t>2</w:t>
            </w:r>
          </w:p>
        </w:tc>
        <w:tc>
          <w:tcPr>
            <w:tcW w:w="851" w:type="dxa"/>
            <w:hideMark/>
          </w:tcPr>
          <w:p w:rsidR="00BC1A8E" w:rsidRPr="001B2946" w:rsidRDefault="00BC1A8E" w:rsidP="00B91E6C">
            <w:pPr>
              <w:pStyle w:val="afe"/>
              <w:jc w:val="center"/>
            </w:pPr>
            <w:r w:rsidRPr="001B2946">
              <w:t>2</w:t>
            </w:r>
          </w:p>
        </w:tc>
        <w:tc>
          <w:tcPr>
            <w:tcW w:w="992" w:type="dxa"/>
            <w:hideMark/>
          </w:tcPr>
          <w:p w:rsidR="00BC1A8E" w:rsidRPr="001B2946" w:rsidRDefault="00BC1A8E" w:rsidP="00B91E6C">
            <w:pPr>
              <w:pStyle w:val="afe"/>
              <w:jc w:val="center"/>
            </w:pPr>
            <w:r w:rsidRPr="001B2946">
              <w:t>10</w:t>
            </w:r>
          </w:p>
        </w:tc>
      </w:tr>
      <w:tr w:rsidR="00BC1A8E" w:rsidRPr="001B2946" w:rsidTr="00B80D6C">
        <w:tc>
          <w:tcPr>
            <w:tcW w:w="4924" w:type="dxa"/>
            <w:gridSpan w:val="2"/>
            <w:hideMark/>
          </w:tcPr>
          <w:p w:rsidR="00BC1A8E" w:rsidRPr="001B2946" w:rsidRDefault="00BC1A8E" w:rsidP="00B91E6C">
            <w:pPr>
              <w:pStyle w:val="afe"/>
              <w:rPr>
                <w:b/>
              </w:rPr>
            </w:pPr>
            <w:r w:rsidRPr="001B2946">
              <w:rPr>
                <w:b/>
              </w:rPr>
              <w:t>Итого коррекционные курсы</w:t>
            </w:r>
          </w:p>
        </w:tc>
        <w:tc>
          <w:tcPr>
            <w:tcW w:w="709" w:type="dxa"/>
            <w:hideMark/>
          </w:tcPr>
          <w:p w:rsidR="00BC1A8E" w:rsidRPr="001B2946" w:rsidRDefault="00BC1A8E" w:rsidP="00B91E6C">
            <w:pPr>
              <w:pStyle w:val="afe"/>
              <w:jc w:val="center"/>
              <w:rPr>
                <w:b/>
              </w:rPr>
            </w:pPr>
            <w:r w:rsidRPr="001B2946">
              <w:rPr>
                <w:b/>
              </w:rPr>
              <w:t>10</w:t>
            </w:r>
          </w:p>
        </w:tc>
        <w:tc>
          <w:tcPr>
            <w:tcW w:w="850" w:type="dxa"/>
            <w:hideMark/>
          </w:tcPr>
          <w:p w:rsidR="00BC1A8E" w:rsidRPr="001B2946" w:rsidRDefault="00BC1A8E" w:rsidP="00B91E6C">
            <w:pPr>
              <w:pStyle w:val="afe"/>
              <w:jc w:val="center"/>
              <w:rPr>
                <w:b/>
              </w:rPr>
            </w:pPr>
            <w:r w:rsidRPr="001B2946">
              <w:rPr>
                <w:b/>
              </w:rPr>
              <w:t>10</w:t>
            </w:r>
          </w:p>
        </w:tc>
        <w:tc>
          <w:tcPr>
            <w:tcW w:w="851" w:type="dxa"/>
            <w:hideMark/>
          </w:tcPr>
          <w:p w:rsidR="00BC1A8E" w:rsidRPr="001B2946" w:rsidRDefault="00BC1A8E" w:rsidP="00B91E6C">
            <w:pPr>
              <w:pStyle w:val="afe"/>
              <w:jc w:val="center"/>
              <w:rPr>
                <w:b/>
              </w:rPr>
            </w:pPr>
            <w:r w:rsidRPr="001B2946">
              <w:rPr>
                <w:b/>
              </w:rPr>
              <w:t>10</w:t>
            </w:r>
          </w:p>
        </w:tc>
        <w:tc>
          <w:tcPr>
            <w:tcW w:w="708" w:type="dxa"/>
            <w:hideMark/>
          </w:tcPr>
          <w:p w:rsidR="00BC1A8E" w:rsidRPr="001B2946" w:rsidRDefault="00BC1A8E" w:rsidP="00B91E6C">
            <w:pPr>
              <w:pStyle w:val="afe"/>
              <w:jc w:val="center"/>
              <w:rPr>
                <w:b/>
              </w:rPr>
            </w:pPr>
            <w:r w:rsidRPr="001B2946">
              <w:rPr>
                <w:b/>
              </w:rPr>
              <w:t>10</w:t>
            </w:r>
          </w:p>
        </w:tc>
        <w:tc>
          <w:tcPr>
            <w:tcW w:w="851" w:type="dxa"/>
            <w:hideMark/>
          </w:tcPr>
          <w:p w:rsidR="00BC1A8E" w:rsidRPr="001B2946" w:rsidRDefault="00BC1A8E" w:rsidP="00B91E6C">
            <w:pPr>
              <w:pStyle w:val="afe"/>
              <w:jc w:val="center"/>
              <w:rPr>
                <w:b/>
              </w:rPr>
            </w:pPr>
            <w:r w:rsidRPr="001B2946">
              <w:rPr>
                <w:b/>
              </w:rPr>
              <w:t>10</w:t>
            </w:r>
          </w:p>
        </w:tc>
        <w:tc>
          <w:tcPr>
            <w:tcW w:w="992" w:type="dxa"/>
            <w:hideMark/>
          </w:tcPr>
          <w:p w:rsidR="00BC1A8E" w:rsidRPr="001B2946" w:rsidRDefault="00BC1A8E" w:rsidP="00B91E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91E6C">
            <w:pPr>
              <w:pStyle w:val="afe"/>
            </w:pPr>
            <w:r w:rsidRPr="001B2946">
              <w:t xml:space="preserve">Внеурочная деятельность 5 дней - </w:t>
            </w:r>
          </w:p>
          <w:p w:rsidR="00BC1A8E" w:rsidRPr="001B2946" w:rsidRDefault="00BC1A8E" w:rsidP="00B91E6C">
            <w:pPr>
              <w:pStyle w:val="afe"/>
            </w:pPr>
            <w:r w:rsidRPr="001B2946">
              <w:t xml:space="preserve">           5 дней + продленный день -</w:t>
            </w:r>
          </w:p>
          <w:p w:rsidR="00BC1A8E" w:rsidRPr="001B2946" w:rsidRDefault="00BC1A8E" w:rsidP="00B91E6C">
            <w:pPr>
              <w:pStyle w:val="afe"/>
            </w:pPr>
            <w:r w:rsidRPr="001B2946">
              <w:t xml:space="preserve">                                               7 дней* -</w:t>
            </w:r>
          </w:p>
        </w:tc>
        <w:tc>
          <w:tcPr>
            <w:tcW w:w="709" w:type="dxa"/>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rPr>
                <w:i/>
              </w:rPr>
            </w:pPr>
            <w:r w:rsidRPr="001B2946">
              <w:t>35</w:t>
            </w:r>
          </w:p>
        </w:tc>
        <w:tc>
          <w:tcPr>
            <w:tcW w:w="850" w:type="dxa"/>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851" w:type="dxa"/>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708" w:type="dxa"/>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851" w:type="dxa"/>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992" w:type="dxa"/>
            <w:hideMark/>
          </w:tcPr>
          <w:p w:rsidR="00BC1A8E" w:rsidRPr="001B2946" w:rsidRDefault="00BC1A8E" w:rsidP="00B91E6C">
            <w:pPr>
              <w:pStyle w:val="afe"/>
              <w:jc w:val="center"/>
            </w:pPr>
            <w:r w:rsidRPr="001B2946">
              <w:t>30/</w:t>
            </w:r>
          </w:p>
          <w:p w:rsidR="00BC1A8E" w:rsidRPr="001B2946" w:rsidRDefault="00BC1A8E" w:rsidP="00B91E6C">
            <w:pPr>
              <w:pStyle w:val="afe"/>
              <w:jc w:val="center"/>
            </w:pPr>
            <w:r w:rsidRPr="001B2946">
              <w:t>75/</w:t>
            </w:r>
          </w:p>
          <w:p w:rsidR="00BC1A8E" w:rsidRPr="001B2946" w:rsidRDefault="00BC1A8E" w:rsidP="00B91E6C">
            <w:pPr>
              <w:pStyle w:val="afe"/>
              <w:jc w:val="center"/>
            </w:pPr>
            <w:r w:rsidRPr="001B2946">
              <w:t>175</w:t>
            </w:r>
          </w:p>
        </w:tc>
      </w:tr>
      <w:tr w:rsidR="00BC1A8E" w:rsidRPr="00C311FB" w:rsidTr="00B80D6C">
        <w:tc>
          <w:tcPr>
            <w:tcW w:w="4924" w:type="dxa"/>
            <w:gridSpan w:val="2"/>
            <w:hideMark/>
          </w:tcPr>
          <w:p w:rsidR="00BC1A8E" w:rsidRPr="00C311FB" w:rsidRDefault="00BC1A8E" w:rsidP="00B91E6C">
            <w:pPr>
              <w:pStyle w:val="afe"/>
              <w:rPr>
                <w:b/>
              </w:rPr>
            </w:pPr>
            <w:r w:rsidRPr="00C311FB">
              <w:rPr>
                <w:b/>
              </w:rPr>
              <w:t xml:space="preserve">Всего к финансированию: 5 дней - </w:t>
            </w:r>
          </w:p>
          <w:p w:rsidR="00BC1A8E" w:rsidRPr="00C311FB" w:rsidRDefault="00BC1A8E" w:rsidP="00B91E6C">
            <w:pPr>
              <w:pStyle w:val="afe"/>
              <w:rPr>
                <w:b/>
              </w:rPr>
            </w:pPr>
            <w:r w:rsidRPr="00C311FB">
              <w:rPr>
                <w:b/>
              </w:rPr>
              <w:t xml:space="preserve">           5 дней + продленный день -</w:t>
            </w:r>
          </w:p>
          <w:p w:rsidR="00BC1A8E" w:rsidRPr="00C311FB" w:rsidRDefault="00BC1A8E" w:rsidP="00B91E6C">
            <w:pPr>
              <w:pStyle w:val="afe"/>
              <w:rPr>
                <w:b/>
              </w:rPr>
            </w:pPr>
            <w:r w:rsidRPr="00C311FB">
              <w:rPr>
                <w:b/>
              </w:rPr>
              <w:t xml:space="preserve">                                               7 дней* -</w:t>
            </w:r>
          </w:p>
        </w:tc>
        <w:tc>
          <w:tcPr>
            <w:tcW w:w="709" w:type="dxa"/>
            <w:hideMark/>
          </w:tcPr>
          <w:p w:rsidR="00BC1A8E" w:rsidRPr="00C311FB" w:rsidRDefault="00BC1A8E" w:rsidP="00B91E6C">
            <w:pPr>
              <w:pStyle w:val="afe"/>
              <w:jc w:val="center"/>
              <w:rPr>
                <w:b/>
              </w:rPr>
            </w:pPr>
            <w:r w:rsidRPr="00C311FB">
              <w:rPr>
                <w:b/>
              </w:rPr>
              <w:t>36/</w:t>
            </w:r>
          </w:p>
          <w:p w:rsidR="00BC1A8E" w:rsidRPr="00C311FB" w:rsidRDefault="00BC1A8E" w:rsidP="00B91E6C">
            <w:pPr>
              <w:pStyle w:val="afe"/>
              <w:jc w:val="center"/>
              <w:rPr>
                <w:b/>
              </w:rPr>
            </w:pPr>
            <w:r w:rsidRPr="00C311FB">
              <w:rPr>
                <w:b/>
              </w:rPr>
              <w:t>45/</w:t>
            </w:r>
          </w:p>
          <w:p w:rsidR="00BC1A8E" w:rsidRPr="00C311FB" w:rsidRDefault="00BC1A8E" w:rsidP="00B91E6C">
            <w:pPr>
              <w:pStyle w:val="afe"/>
              <w:jc w:val="center"/>
              <w:rPr>
                <w:b/>
              </w:rPr>
            </w:pPr>
            <w:r w:rsidRPr="00C311FB">
              <w:rPr>
                <w:b/>
              </w:rPr>
              <w:t>65</w:t>
            </w:r>
          </w:p>
        </w:tc>
        <w:tc>
          <w:tcPr>
            <w:tcW w:w="850" w:type="dxa"/>
            <w:hideMark/>
          </w:tcPr>
          <w:p w:rsidR="00BC1A8E" w:rsidRPr="00C311FB" w:rsidRDefault="00BC1A8E" w:rsidP="00B91E6C">
            <w:pPr>
              <w:pStyle w:val="afe"/>
              <w:jc w:val="center"/>
              <w:rPr>
                <w:b/>
              </w:rPr>
            </w:pPr>
            <w:r w:rsidRPr="00C311FB">
              <w:rPr>
                <w:b/>
              </w:rPr>
              <w:t>36/</w:t>
            </w:r>
          </w:p>
          <w:p w:rsidR="00BC1A8E" w:rsidRPr="00C311FB" w:rsidRDefault="00BC1A8E" w:rsidP="00B91E6C">
            <w:pPr>
              <w:pStyle w:val="afe"/>
              <w:jc w:val="center"/>
              <w:rPr>
                <w:b/>
              </w:rPr>
            </w:pPr>
            <w:r w:rsidRPr="00C311FB">
              <w:rPr>
                <w:b/>
              </w:rPr>
              <w:t>45/</w:t>
            </w:r>
          </w:p>
          <w:p w:rsidR="00BC1A8E" w:rsidRPr="00C311FB" w:rsidRDefault="00BC1A8E" w:rsidP="00B91E6C">
            <w:pPr>
              <w:pStyle w:val="afe"/>
              <w:jc w:val="center"/>
              <w:rPr>
                <w:b/>
              </w:rPr>
            </w:pPr>
            <w:r w:rsidRPr="00C311FB">
              <w:rPr>
                <w:b/>
              </w:rPr>
              <w:t>65</w:t>
            </w:r>
          </w:p>
        </w:tc>
        <w:tc>
          <w:tcPr>
            <w:tcW w:w="851" w:type="dxa"/>
            <w:hideMark/>
          </w:tcPr>
          <w:p w:rsidR="00BC1A8E" w:rsidRPr="00C311FB" w:rsidRDefault="00BC1A8E" w:rsidP="00B91E6C">
            <w:pPr>
              <w:pStyle w:val="afe"/>
              <w:jc w:val="center"/>
              <w:rPr>
                <w:b/>
              </w:rPr>
            </w:pPr>
            <w:r w:rsidRPr="00C311FB">
              <w:rPr>
                <w:b/>
              </w:rPr>
              <w:t>36/</w:t>
            </w:r>
          </w:p>
          <w:p w:rsidR="00BC1A8E" w:rsidRPr="00C311FB" w:rsidRDefault="00BC1A8E" w:rsidP="00B91E6C">
            <w:pPr>
              <w:pStyle w:val="afe"/>
              <w:jc w:val="center"/>
              <w:rPr>
                <w:b/>
              </w:rPr>
            </w:pPr>
            <w:r w:rsidRPr="00C311FB">
              <w:rPr>
                <w:b/>
              </w:rPr>
              <w:t>45/</w:t>
            </w:r>
          </w:p>
          <w:p w:rsidR="00BC1A8E" w:rsidRPr="00C311FB" w:rsidRDefault="00BC1A8E" w:rsidP="00B91E6C">
            <w:pPr>
              <w:pStyle w:val="afe"/>
              <w:jc w:val="center"/>
              <w:rPr>
                <w:b/>
              </w:rPr>
            </w:pPr>
            <w:r w:rsidRPr="00C311FB">
              <w:rPr>
                <w:b/>
              </w:rPr>
              <w:t>65</w:t>
            </w:r>
          </w:p>
        </w:tc>
        <w:tc>
          <w:tcPr>
            <w:tcW w:w="708" w:type="dxa"/>
            <w:hideMark/>
          </w:tcPr>
          <w:p w:rsidR="00BC1A8E" w:rsidRPr="00C311FB" w:rsidRDefault="00BC1A8E" w:rsidP="00B91E6C">
            <w:pPr>
              <w:pStyle w:val="afe"/>
              <w:jc w:val="center"/>
              <w:rPr>
                <w:b/>
              </w:rPr>
            </w:pPr>
            <w:r w:rsidRPr="00C311FB">
              <w:rPr>
                <w:b/>
              </w:rPr>
              <w:t>38/</w:t>
            </w:r>
          </w:p>
          <w:p w:rsidR="00BC1A8E" w:rsidRPr="00C311FB" w:rsidRDefault="00BC1A8E" w:rsidP="00B91E6C">
            <w:pPr>
              <w:pStyle w:val="afe"/>
              <w:jc w:val="center"/>
              <w:rPr>
                <w:b/>
              </w:rPr>
            </w:pPr>
            <w:r w:rsidRPr="00C311FB">
              <w:rPr>
                <w:b/>
              </w:rPr>
              <w:t>47/</w:t>
            </w:r>
          </w:p>
          <w:p w:rsidR="00BC1A8E" w:rsidRPr="00C311FB" w:rsidRDefault="00BC1A8E" w:rsidP="00B91E6C">
            <w:pPr>
              <w:pStyle w:val="afe"/>
              <w:jc w:val="center"/>
              <w:rPr>
                <w:b/>
              </w:rPr>
            </w:pPr>
            <w:r w:rsidRPr="00C311FB">
              <w:rPr>
                <w:b/>
              </w:rPr>
              <w:t>67</w:t>
            </w:r>
          </w:p>
        </w:tc>
        <w:tc>
          <w:tcPr>
            <w:tcW w:w="851" w:type="dxa"/>
            <w:hideMark/>
          </w:tcPr>
          <w:p w:rsidR="00BC1A8E" w:rsidRPr="00C311FB" w:rsidRDefault="00BC1A8E" w:rsidP="00B91E6C">
            <w:pPr>
              <w:pStyle w:val="afe"/>
              <w:jc w:val="center"/>
              <w:rPr>
                <w:b/>
              </w:rPr>
            </w:pPr>
            <w:r w:rsidRPr="00C311FB">
              <w:rPr>
                <w:b/>
              </w:rPr>
              <w:t>38/</w:t>
            </w:r>
          </w:p>
          <w:p w:rsidR="00BC1A8E" w:rsidRPr="00C311FB" w:rsidRDefault="00BC1A8E" w:rsidP="00B91E6C">
            <w:pPr>
              <w:pStyle w:val="afe"/>
              <w:jc w:val="center"/>
              <w:rPr>
                <w:b/>
              </w:rPr>
            </w:pPr>
            <w:r w:rsidRPr="00C311FB">
              <w:rPr>
                <w:b/>
              </w:rPr>
              <w:t>47/</w:t>
            </w:r>
          </w:p>
          <w:p w:rsidR="00BC1A8E" w:rsidRPr="00C311FB" w:rsidRDefault="00BC1A8E" w:rsidP="00B91E6C">
            <w:pPr>
              <w:pStyle w:val="afe"/>
              <w:jc w:val="center"/>
              <w:rPr>
                <w:b/>
              </w:rPr>
            </w:pPr>
            <w:r w:rsidRPr="00C311FB">
              <w:rPr>
                <w:b/>
              </w:rPr>
              <w:t>67</w:t>
            </w:r>
          </w:p>
        </w:tc>
        <w:tc>
          <w:tcPr>
            <w:tcW w:w="992" w:type="dxa"/>
            <w:hideMark/>
          </w:tcPr>
          <w:p w:rsidR="00BC1A8E" w:rsidRPr="00C311FB" w:rsidRDefault="00BC1A8E" w:rsidP="00B91E6C">
            <w:pPr>
              <w:pStyle w:val="afe"/>
              <w:jc w:val="center"/>
              <w:rPr>
                <w:b/>
              </w:rPr>
            </w:pPr>
            <w:r w:rsidRPr="00C311FB">
              <w:rPr>
                <w:b/>
              </w:rPr>
              <w:t>184/</w:t>
            </w:r>
          </w:p>
          <w:p w:rsidR="00BC1A8E" w:rsidRPr="00C311FB" w:rsidRDefault="00BC1A8E" w:rsidP="00B91E6C">
            <w:pPr>
              <w:pStyle w:val="afe"/>
              <w:jc w:val="center"/>
              <w:rPr>
                <w:b/>
              </w:rPr>
            </w:pPr>
            <w:r w:rsidRPr="00C311FB">
              <w:rPr>
                <w:b/>
              </w:rPr>
              <w:t>229/</w:t>
            </w:r>
          </w:p>
          <w:p w:rsidR="00BC1A8E" w:rsidRPr="00C311FB" w:rsidRDefault="00BC1A8E" w:rsidP="00B91E6C">
            <w:pPr>
              <w:pStyle w:val="afe"/>
              <w:jc w:val="center"/>
              <w:rPr>
                <w:b/>
              </w:rPr>
            </w:pPr>
            <w:r w:rsidRPr="00C311FB">
              <w:rPr>
                <w:b/>
              </w:rPr>
              <w:t>329</w:t>
            </w:r>
          </w:p>
        </w:tc>
      </w:tr>
    </w:tbl>
    <w:p w:rsidR="00BC1A8E" w:rsidRPr="001B2946" w:rsidRDefault="00BC1A8E" w:rsidP="00B91E6C">
      <w:pPr>
        <w:pStyle w:val="afe"/>
      </w:pPr>
      <w:r w:rsidRPr="001B2946">
        <w:t xml:space="preserve">* для организаций с круглосуточным пребыванием детей </w:t>
      </w:r>
    </w:p>
    <w:p w:rsidR="00BC1A8E" w:rsidRDefault="00BC1A8E" w:rsidP="00B91E6C">
      <w:pPr>
        <w:spacing w:line="240" w:lineRule="auto"/>
        <w:rPr>
          <w:color w:val="auto"/>
        </w:rPr>
      </w:pPr>
    </w:p>
    <w:p w:rsidR="00BC1A8E" w:rsidRPr="00DA4904" w:rsidRDefault="00BC1A8E" w:rsidP="00B91E6C">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91E6C">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91E6C">
      <w:pPr>
        <w:pStyle w:val="afe"/>
        <w:jc w:val="center"/>
        <w:rPr>
          <w:b/>
          <w:lang w:val="en-US"/>
        </w:rPr>
      </w:pPr>
    </w:p>
    <w:tbl>
      <w:tblPr>
        <w:tblW w:w="10490" w:type="dxa"/>
        <w:tblInd w:w="-459" w:type="dxa"/>
        <w:tblLayout w:type="fixed"/>
        <w:tblLook w:val="04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rPr>
                <w:b/>
              </w:rPr>
            </w:pPr>
          </w:p>
          <w:p w:rsidR="00BC1A8E" w:rsidRPr="001B2946" w:rsidRDefault="00BC1A8E" w:rsidP="00B91E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91E6C">
            <w:pPr>
              <w:pStyle w:val="afe"/>
              <w:rPr>
                <w:b/>
              </w:rPr>
            </w:pPr>
          </w:p>
          <w:p w:rsidR="00BC1A8E" w:rsidRPr="001B2946" w:rsidRDefault="00BC1A8E" w:rsidP="00B91E6C">
            <w:pPr>
              <w:pStyle w:val="afe"/>
              <w:jc w:val="right"/>
              <w:rPr>
                <w:b/>
              </w:rPr>
            </w:pPr>
            <w:r w:rsidRPr="001B2946">
              <w:rPr>
                <w:b/>
              </w:rPr>
              <w:t xml:space="preserve">Классы </w:t>
            </w:r>
          </w:p>
          <w:p w:rsidR="00BC1A8E" w:rsidRPr="001B2946" w:rsidRDefault="00BC1A8E" w:rsidP="00B91E6C">
            <w:pPr>
              <w:pStyle w:val="afe"/>
              <w:rPr>
                <w:b/>
              </w:rPr>
            </w:pPr>
            <w:r w:rsidRPr="001B2946">
              <w:rPr>
                <w:b/>
              </w:rPr>
              <w:t xml:space="preserve">Учебные </w:t>
            </w:r>
          </w:p>
          <w:p w:rsidR="00BC1A8E" w:rsidRPr="001B2946" w:rsidRDefault="005B7CF7" w:rsidP="00B91E6C">
            <w:pPr>
              <w:pStyle w:val="afe"/>
              <w:rPr>
                <w:b/>
              </w:rPr>
            </w:pPr>
            <w:r w:rsidRPr="001B2946">
              <w:rPr>
                <w:b/>
              </w:rPr>
              <w:t>П</w:t>
            </w:r>
            <w:r w:rsidR="00BC1A8E" w:rsidRPr="001B2946">
              <w:rPr>
                <w:b/>
              </w:rPr>
              <w:t>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91E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91E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91E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91E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91E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91E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91E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91E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91E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91E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91E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91E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91E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91E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91E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91E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91E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91E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91E6C">
            <w:pPr>
              <w:pStyle w:val="afe"/>
              <w:rPr>
                <w:b/>
              </w:rPr>
            </w:pPr>
            <w:r w:rsidRPr="001B2946">
              <w:rPr>
                <w:b/>
              </w:rPr>
              <w:t>Максимально допустимая недельная нагрузка (при 5-дн. учебной неделе)</w:t>
            </w:r>
          </w:p>
          <w:p w:rsidR="00DA4904" w:rsidRDefault="00DA4904" w:rsidP="00B91E6C">
            <w:pPr>
              <w:pStyle w:val="afe"/>
              <w:rPr>
                <w:b/>
              </w:rPr>
            </w:pPr>
          </w:p>
          <w:p w:rsidR="00DA4904" w:rsidRPr="001B2946" w:rsidRDefault="00DA4904" w:rsidP="00B91E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91E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91E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91E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lastRenderedPageBreak/>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91E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91E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91E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91E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91E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pPr>
            <w:r w:rsidRPr="001B2946">
              <w:t xml:space="preserve">Внеурочная деятельность: </w:t>
            </w:r>
          </w:p>
          <w:p w:rsidR="00BC1A8E" w:rsidRPr="001B2946" w:rsidRDefault="00BC1A8E" w:rsidP="00B91E6C">
            <w:pPr>
              <w:pStyle w:val="afe"/>
            </w:pPr>
            <w:r w:rsidRPr="001B2946">
              <w:t xml:space="preserve">5 дней - </w:t>
            </w:r>
          </w:p>
          <w:p w:rsidR="00BC1A8E" w:rsidRPr="001B2946" w:rsidRDefault="00BC1A8E" w:rsidP="00B91E6C">
            <w:pPr>
              <w:pStyle w:val="afe"/>
            </w:pPr>
            <w:r>
              <w:t>5 дней + продлен.</w:t>
            </w:r>
            <w:r w:rsidRPr="001B2946">
              <w:t xml:space="preserve"> день -</w:t>
            </w:r>
          </w:p>
          <w:p w:rsidR="00BC1A8E" w:rsidRPr="001B2946" w:rsidRDefault="00BC1A8E" w:rsidP="00B91E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204</w:t>
            </w:r>
            <w:r w:rsidRPr="001B2946">
              <w:t>/</w:t>
            </w:r>
          </w:p>
          <w:p w:rsidR="00BC1A8E" w:rsidRPr="001B2946" w:rsidRDefault="00BC1A8E" w:rsidP="00B91E6C">
            <w:pPr>
              <w:pStyle w:val="afe"/>
              <w:jc w:val="center"/>
            </w:pPr>
            <w:r>
              <w:t>510</w:t>
            </w:r>
            <w:r w:rsidRPr="001B2946">
              <w:t>/</w:t>
            </w:r>
          </w:p>
          <w:p w:rsidR="00BC1A8E" w:rsidRPr="001B2946" w:rsidRDefault="00BC1A8E" w:rsidP="00B91E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t>510</w:t>
            </w:r>
            <w:r w:rsidRPr="001B2946">
              <w:t>/</w:t>
            </w:r>
          </w:p>
          <w:p w:rsidR="00BC1A8E" w:rsidRPr="001B2946" w:rsidRDefault="00BC1A8E" w:rsidP="00B91E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rsidRPr="001B2946">
              <w:t>5</w:t>
            </w:r>
            <w:r>
              <w:t>10</w:t>
            </w:r>
            <w:r w:rsidRPr="001B2946">
              <w:t>/</w:t>
            </w:r>
          </w:p>
          <w:p w:rsidR="00BC1A8E" w:rsidRPr="001B2946" w:rsidRDefault="00BC1A8E" w:rsidP="00B91E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rsidRPr="001B2946">
              <w:t>5</w:t>
            </w:r>
            <w:r>
              <w:t>10</w:t>
            </w:r>
            <w:r w:rsidRPr="001B2946">
              <w:t>/</w:t>
            </w:r>
          </w:p>
          <w:p w:rsidR="00BC1A8E" w:rsidRPr="001B2946" w:rsidRDefault="00BC1A8E" w:rsidP="00B91E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rsidRPr="001B2946">
              <w:t>5</w:t>
            </w:r>
            <w:r>
              <w:t>10</w:t>
            </w:r>
            <w:r w:rsidRPr="001B2946">
              <w:t>/</w:t>
            </w:r>
          </w:p>
          <w:p w:rsidR="00BC1A8E" w:rsidRPr="001B2946" w:rsidRDefault="00BC1A8E" w:rsidP="00B91E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rsidRPr="001B2946">
              <w:t>5</w:t>
            </w:r>
            <w:r>
              <w:t>10</w:t>
            </w:r>
            <w:r w:rsidRPr="001B2946">
              <w:t>/</w:t>
            </w:r>
          </w:p>
          <w:p w:rsidR="00BC1A8E" w:rsidRPr="001B2946" w:rsidRDefault="00BC1A8E" w:rsidP="00B91E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91E6C">
            <w:pPr>
              <w:pStyle w:val="afe"/>
              <w:jc w:val="center"/>
            </w:pPr>
          </w:p>
          <w:p w:rsidR="00BC1A8E" w:rsidRPr="001B2946" w:rsidRDefault="00BC1A8E" w:rsidP="00B91E6C">
            <w:pPr>
              <w:pStyle w:val="afe"/>
              <w:jc w:val="center"/>
            </w:pPr>
            <w:r>
              <w:t>272</w:t>
            </w:r>
            <w:r w:rsidRPr="001B2946">
              <w:t>/</w:t>
            </w:r>
          </w:p>
          <w:p w:rsidR="00BC1A8E" w:rsidRPr="001B2946" w:rsidRDefault="00BC1A8E" w:rsidP="00B91E6C">
            <w:pPr>
              <w:pStyle w:val="afe"/>
              <w:jc w:val="center"/>
            </w:pPr>
            <w:r w:rsidRPr="001B2946">
              <w:t>5</w:t>
            </w:r>
            <w:r>
              <w:t>10</w:t>
            </w:r>
            <w:r w:rsidRPr="001B2946">
              <w:t>/</w:t>
            </w:r>
          </w:p>
          <w:p w:rsidR="00BC1A8E" w:rsidRPr="001B2946" w:rsidRDefault="00BC1A8E" w:rsidP="00B91E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91E6C">
            <w:pPr>
              <w:pStyle w:val="afe"/>
              <w:jc w:val="center"/>
            </w:pPr>
          </w:p>
          <w:p w:rsidR="00BC1A8E" w:rsidRPr="001B2946" w:rsidRDefault="00BC1A8E" w:rsidP="00B91E6C">
            <w:pPr>
              <w:pStyle w:val="afe"/>
              <w:jc w:val="center"/>
              <w:rPr>
                <w:lang w:val="en-US"/>
              </w:rPr>
            </w:pPr>
            <w:r>
              <w:t>272</w:t>
            </w:r>
            <w:r w:rsidRPr="001B2946">
              <w:rPr>
                <w:lang w:val="en-US"/>
              </w:rPr>
              <w:t>/</w:t>
            </w:r>
          </w:p>
          <w:p w:rsidR="00BC1A8E" w:rsidRPr="001B2946" w:rsidRDefault="00BC1A8E" w:rsidP="00B91E6C">
            <w:pPr>
              <w:pStyle w:val="afe"/>
              <w:jc w:val="center"/>
              <w:rPr>
                <w:lang w:val="en-US"/>
              </w:rPr>
            </w:pPr>
            <w:r w:rsidRPr="001B2946">
              <w:rPr>
                <w:lang w:val="en-US"/>
              </w:rPr>
              <w:t>5</w:t>
            </w:r>
            <w:r>
              <w:t>10</w:t>
            </w:r>
            <w:r w:rsidRPr="001B2946">
              <w:rPr>
                <w:lang w:val="en-US"/>
              </w:rPr>
              <w:t>/</w:t>
            </w:r>
          </w:p>
          <w:p w:rsidR="00BC1A8E" w:rsidRPr="00B72C18" w:rsidRDefault="00BC1A8E" w:rsidP="00B91E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91E6C">
            <w:pPr>
              <w:pStyle w:val="afe"/>
              <w:jc w:val="center"/>
            </w:pPr>
          </w:p>
          <w:p w:rsidR="00BC1A8E" w:rsidRPr="001B2946" w:rsidRDefault="00BC1A8E" w:rsidP="00B91E6C">
            <w:pPr>
              <w:pStyle w:val="afe"/>
              <w:jc w:val="center"/>
            </w:pPr>
            <w:r>
              <w:t>2 108</w:t>
            </w:r>
            <w:r w:rsidRPr="001B2946">
              <w:t>/</w:t>
            </w:r>
          </w:p>
          <w:p w:rsidR="00BC1A8E" w:rsidRPr="001B2946" w:rsidRDefault="00BC1A8E" w:rsidP="00B91E6C">
            <w:pPr>
              <w:pStyle w:val="afe"/>
              <w:jc w:val="center"/>
            </w:pPr>
            <w:r>
              <w:t>4 080</w:t>
            </w:r>
            <w:r w:rsidRPr="001B2946">
              <w:t>/</w:t>
            </w:r>
          </w:p>
          <w:p w:rsidR="00BC1A8E" w:rsidRPr="001B2946" w:rsidRDefault="00BC1A8E" w:rsidP="00B91E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rPr>
                <w:b/>
              </w:rPr>
            </w:pPr>
            <w:r w:rsidRPr="002150B2">
              <w:rPr>
                <w:b/>
              </w:rPr>
              <w:t xml:space="preserve">Всего к финансированию </w:t>
            </w:r>
          </w:p>
          <w:p w:rsidR="00BC1A8E" w:rsidRPr="002150B2" w:rsidRDefault="00BC1A8E" w:rsidP="00B91E6C">
            <w:pPr>
              <w:pStyle w:val="afe"/>
              <w:rPr>
                <w:b/>
              </w:rPr>
            </w:pPr>
            <w:r w:rsidRPr="002150B2">
              <w:rPr>
                <w:b/>
              </w:rPr>
              <w:t xml:space="preserve">5 дней -    </w:t>
            </w:r>
          </w:p>
          <w:p w:rsidR="00BC1A8E" w:rsidRPr="002150B2" w:rsidRDefault="00BC1A8E" w:rsidP="00B91E6C">
            <w:pPr>
              <w:pStyle w:val="afe"/>
              <w:rPr>
                <w:b/>
              </w:rPr>
            </w:pPr>
            <w:r>
              <w:rPr>
                <w:b/>
              </w:rPr>
              <w:t>5 дней + продлен.</w:t>
            </w:r>
            <w:r w:rsidRPr="002150B2">
              <w:rPr>
                <w:b/>
              </w:rPr>
              <w:t xml:space="preserve"> день -</w:t>
            </w:r>
          </w:p>
          <w:p w:rsidR="00BC1A8E" w:rsidRPr="002150B2" w:rsidRDefault="00BC1A8E" w:rsidP="00B91E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1 292/</w:t>
            </w:r>
          </w:p>
          <w:p w:rsidR="00BC1A8E" w:rsidRPr="002150B2" w:rsidRDefault="00BC1A8E" w:rsidP="00B91E6C">
            <w:pPr>
              <w:pStyle w:val="afe"/>
              <w:jc w:val="center"/>
              <w:rPr>
                <w:b/>
              </w:rPr>
            </w:pPr>
            <w:r w:rsidRPr="002150B2">
              <w:rPr>
                <w:b/>
              </w:rPr>
              <w:t>1 598/</w:t>
            </w:r>
          </w:p>
          <w:p w:rsidR="00BC1A8E" w:rsidRPr="002150B2" w:rsidRDefault="00BC1A8E" w:rsidP="00B91E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1 394/</w:t>
            </w:r>
          </w:p>
          <w:p w:rsidR="00BC1A8E" w:rsidRPr="002150B2" w:rsidRDefault="00BC1A8E" w:rsidP="00B91E6C">
            <w:pPr>
              <w:pStyle w:val="afe"/>
              <w:jc w:val="center"/>
              <w:rPr>
                <w:b/>
              </w:rPr>
            </w:pPr>
            <w:r w:rsidRPr="002150B2">
              <w:rPr>
                <w:b/>
              </w:rPr>
              <w:t>1 632/</w:t>
            </w:r>
          </w:p>
          <w:p w:rsidR="00BC1A8E" w:rsidRPr="002150B2" w:rsidRDefault="00BC1A8E" w:rsidP="00B91E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91E6C">
            <w:pPr>
              <w:pStyle w:val="afe"/>
              <w:jc w:val="center"/>
              <w:rPr>
                <w:b/>
              </w:rPr>
            </w:pPr>
          </w:p>
          <w:p w:rsidR="00BC1A8E" w:rsidRPr="002150B2" w:rsidRDefault="00BC1A8E" w:rsidP="00B91E6C">
            <w:pPr>
              <w:pStyle w:val="afe"/>
              <w:jc w:val="center"/>
              <w:rPr>
                <w:b/>
              </w:rPr>
            </w:pPr>
            <w:r w:rsidRPr="002150B2">
              <w:rPr>
                <w:b/>
              </w:rPr>
              <w:t>11 050/</w:t>
            </w:r>
          </w:p>
          <w:p w:rsidR="00BC1A8E" w:rsidRPr="002150B2" w:rsidRDefault="00BC1A8E" w:rsidP="00B91E6C">
            <w:pPr>
              <w:pStyle w:val="afe"/>
              <w:jc w:val="center"/>
              <w:rPr>
                <w:b/>
              </w:rPr>
            </w:pPr>
            <w:r w:rsidRPr="002150B2">
              <w:rPr>
                <w:b/>
              </w:rPr>
              <w:t>13 022/</w:t>
            </w:r>
          </w:p>
          <w:p w:rsidR="00BC1A8E" w:rsidRPr="002150B2" w:rsidRDefault="00BC1A8E" w:rsidP="00B91E6C">
            <w:pPr>
              <w:pStyle w:val="afe"/>
              <w:jc w:val="center"/>
              <w:rPr>
                <w:b/>
              </w:rPr>
            </w:pPr>
            <w:r w:rsidRPr="002150B2">
              <w:rPr>
                <w:b/>
              </w:rPr>
              <w:t>18 462</w:t>
            </w:r>
          </w:p>
        </w:tc>
      </w:tr>
    </w:tbl>
    <w:p w:rsidR="00BC1A8E" w:rsidRPr="001B2946" w:rsidRDefault="00BC1A8E" w:rsidP="00B91E6C">
      <w:pPr>
        <w:pStyle w:val="afe"/>
      </w:pPr>
      <w:r w:rsidRPr="001B2946">
        <w:t xml:space="preserve">* для организаций с круглосуточным пребыванием детей </w:t>
      </w:r>
    </w:p>
    <w:p w:rsidR="00D36DE8" w:rsidRDefault="00D36DE8" w:rsidP="00B91E6C">
      <w:pPr>
        <w:pStyle w:val="afe"/>
        <w:jc w:val="center"/>
        <w:rPr>
          <w:rFonts w:ascii="Times New Roman" w:hAnsi="Times New Roman"/>
          <w:b/>
          <w:sz w:val="24"/>
        </w:rPr>
      </w:pPr>
    </w:p>
    <w:p w:rsidR="00BC1A8E" w:rsidRPr="00DA4904" w:rsidRDefault="00BC1A8E" w:rsidP="00B91E6C">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91E6C">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91E6C">
      <w:pPr>
        <w:pStyle w:val="afe"/>
        <w:rPr>
          <w:lang w:val="en-US"/>
        </w:rPr>
      </w:pPr>
    </w:p>
    <w:tbl>
      <w:tblPr>
        <w:tblW w:w="9640" w:type="dxa"/>
        <w:tblInd w:w="-34" w:type="dxa"/>
        <w:tblLayout w:type="fixed"/>
        <w:tblLook w:val="04A0"/>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rPr>
                <w:b/>
              </w:rPr>
            </w:pPr>
          </w:p>
          <w:p w:rsidR="00BC1A8E" w:rsidRPr="001B2946" w:rsidRDefault="00BC1A8E" w:rsidP="00B91E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91E6C">
            <w:pPr>
              <w:pStyle w:val="afe"/>
              <w:rPr>
                <w:b/>
              </w:rPr>
            </w:pPr>
          </w:p>
          <w:p w:rsidR="00BC1A8E" w:rsidRPr="001B2946" w:rsidRDefault="00BC1A8E" w:rsidP="00B91E6C">
            <w:pPr>
              <w:pStyle w:val="afe"/>
              <w:jc w:val="right"/>
              <w:rPr>
                <w:b/>
              </w:rPr>
            </w:pPr>
            <w:r w:rsidRPr="001B2946">
              <w:rPr>
                <w:b/>
              </w:rPr>
              <w:t xml:space="preserve">Классы </w:t>
            </w:r>
          </w:p>
          <w:p w:rsidR="00BC1A8E" w:rsidRPr="001B2946" w:rsidRDefault="00BC1A8E" w:rsidP="00B91E6C">
            <w:pPr>
              <w:pStyle w:val="afe"/>
              <w:rPr>
                <w:b/>
              </w:rPr>
            </w:pPr>
            <w:r w:rsidRPr="001B2946">
              <w:rPr>
                <w:b/>
              </w:rPr>
              <w:t xml:space="preserve">Учебные </w:t>
            </w:r>
          </w:p>
          <w:p w:rsidR="00BC1A8E" w:rsidRPr="001B2946" w:rsidRDefault="005B7CF7" w:rsidP="00B91E6C">
            <w:pPr>
              <w:pStyle w:val="afe"/>
              <w:rPr>
                <w:b/>
              </w:rPr>
            </w:pPr>
            <w:r w:rsidRPr="001B2946">
              <w:rPr>
                <w:b/>
              </w:rPr>
              <w:t>П</w:t>
            </w:r>
            <w:r w:rsidR="00BC1A8E" w:rsidRPr="001B2946">
              <w:rPr>
                <w:b/>
              </w:rPr>
              <w:t>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91E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91E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91E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91E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91E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91E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91E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91E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91E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91E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91E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91E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91E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91E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91E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91E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91E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91E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91E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91E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91E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91E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91E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91E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91E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lastRenderedPageBreak/>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91E6C">
            <w:pPr>
              <w:pStyle w:val="afe"/>
            </w:pPr>
            <w:r w:rsidRPr="001B2946">
              <w:t xml:space="preserve">Внеурочная деятельность: 5 дней - </w:t>
            </w:r>
          </w:p>
          <w:p w:rsidR="00BC1A8E" w:rsidRPr="001B2946" w:rsidRDefault="00BC1A8E" w:rsidP="00B91E6C">
            <w:pPr>
              <w:pStyle w:val="afe"/>
            </w:pPr>
            <w:r w:rsidRPr="001B2946">
              <w:t xml:space="preserve">            5 дней + продленный день -</w:t>
            </w:r>
          </w:p>
          <w:p w:rsidR="00BC1A8E" w:rsidRPr="001B2946" w:rsidRDefault="00BC1A8E" w:rsidP="00B91E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6/</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91E6C">
            <w:pPr>
              <w:pStyle w:val="afe"/>
              <w:jc w:val="center"/>
            </w:pPr>
            <w:r w:rsidRPr="001B2946">
              <w:t>8/</w:t>
            </w:r>
          </w:p>
          <w:p w:rsidR="00BC1A8E" w:rsidRPr="001B2946" w:rsidRDefault="00BC1A8E" w:rsidP="00B91E6C">
            <w:pPr>
              <w:pStyle w:val="afe"/>
              <w:jc w:val="center"/>
            </w:pPr>
            <w:r w:rsidRPr="001B2946">
              <w:t>15/</w:t>
            </w:r>
          </w:p>
          <w:p w:rsidR="00BC1A8E" w:rsidRPr="001B2946" w:rsidRDefault="00BC1A8E" w:rsidP="00B91E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rPr>
                <w:lang w:val="en-US"/>
              </w:rPr>
            </w:pPr>
            <w:r w:rsidRPr="001B2946">
              <w:rPr>
                <w:lang w:val="en-US"/>
              </w:rPr>
              <w:t>8/</w:t>
            </w:r>
          </w:p>
          <w:p w:rsidR="00BC1A8E" w:rsidRPr="001B2946" w:rsidRDefault="00BC1A8E" w:rsidP="00B91E6C">
            <w:pPr>
              <w:pStyle w:val="afe"/>
              <w:jc w:val="center"/>
              <w:rPr>
                <w:lang w:val="en-US"/>
              </w:rPr>
            </w:pPr>
            <w:r w:rsidRPr="001B2946">
              <w:rPr>
                <w:lang w:val="en-US"/>
              </w:rPr>
              <w:t>15/</w:t>
            </w:r>
          </w:p>
          <w:p w:rsidR="00BC1A8E" w:rsidRPr="001B2946" w:rsidRDefault="00BC1A8E" w:rsidP="00B91E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91E6C">
            <w:pPr>
              <w:pStyle w:val="afe"/>
              <w:jc w:val="center"/>
            </w:pPr>
            <w:r w:rsidRPr="001B2946">
              <w:t>62/</w:t>
            </w:r>
          </w:p>
          <w:p w:rsidR="00BC1A8E" w:rsidRPr="001B2946" w:rsidRDefault="00BC1A8E" w:rsidP="00B91E6C">
            <w:pPr>
              <w:pStyle w:val="afe"/>
              <w:jc w:val="center"/>
            </w:pPr>
            <w:r w:rsidRPr="001B2946">
              <w:t>120/</w:t>
            </w:r>
          </w:p>
          <w:p w:rsidR="00BC1A8E" w:rsidRPr="001B2946" w:rsidRDefault="00BC1A8E" w:rsidP="00B91E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91E6C">
            <w:pPr>
              <w:pStyle w:val="afe"/>
              <w:rPr>
                <w:b/>
              </w:rPr>
            </w:pPr>
            <w:r w:rsidRPr="00C311FB">
              <w:rPr>
                <w:b/>
              </w:rPr>
              <w:t xml:space="preserve">Всего к финансированию 5 дней - </w:t>
            </w:r>
          </w:p>
          <w:p w:rsidR="00BC1A8E" w:rsidRPr="00C311FB" w:rsidRDefault="00BC1A8E" w:rsidP="00B91E6C">
            <w:pPr>
              <w:pStyle w:val="afe"/>
              <w:rPr>
                <w:b/>
              </w:rPr>
            </w:pPr>
            <w:r w:rsidRPr="00C311FB">
              <w:rPr>
                <w:b/>
              </w:rPr>
              <w:t xml:space="preserve">           5 дней + продленный день -</w:t>
            </w:r>
          </w:p>
          <w:p w:rsidR="00BC1A8E" w:rsidRPr="00C311FB" w:rsidRDefault="00BC1A8E" w:rsidP="00B91E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38/</w:t>
            </w:r>
          </w:p>
          <w:p w:rsidR="00BC1A8E" w:rsidRPr="00C311FB" w:rsidRDefault="00BC1A8E" w:rsidP="00B91E6C">
            <w:pPr>
              <w:pStyle w:val="afe"/>
              <w:jc w:val="center"/>
              <w:rPr>
                <w:b/>
              </w:rPr>
            </w:pPr>
            <w:r w:rsidRPr="00C311FB">
              <w:rPr>
                <w:b/>
              </w:rPr>
              <w:t>47/</w:t>
            </w:r>
          </w:p>
          <w:p w:rsidR="00BC1A8E" w:rsidRPr="00C311FB" w:rsidRDefault="00BC1A8E" w:rsidP="00B91E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91E6C">
            <w:pPr>
              <w:pStyle w:val="afe"/>
              <w:jc w:val="center"/>
              <w:rPr>
                <w:b/>
              </w:rPr>
            </w:pPr>
            <w:r w:rsidRPr="00C311FB">
              <w:rPr>
                <w:b/>
              </w:rPr>
              <w:t>41/</w:t>
            </w:r>
          </w:p>
          <w:p w:rsidR="00BC1A8E" w:rsidRPr="00C311FB" w:rsidRDefault="00BC1A8E" w:rsidP="00B91E6C">
            <w:pPr>
              <w:pStyle w:val="afe"/>
              <w:jc w:val="center"/>
              <w:rPr>
                <w:b/>
              </w:rPr>
            </w:pPr>
            <w:r w:rsidRPr="00C311FB">
              <w:rPr>
                <w:b/>
              </w:rPr>
              <w:t>48/</w:t>
            </w:r>
          </w:p>
          <w:p w:rsidR="00BC1A8E" w:rsidRPr="00C311FB" w:rsidRDefault="00BC1A8E" w:rsidP="00B91E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91E6C">
            <w:pPr>
              <w:pStyle w:val="afe"/>
              <w:jc w:val="center"/>
              <w:rPr>
                <w:b/>
              </w:rPr>
            </w:pPr>
            <w:r w:rsidRPr="00C311FB">
              <w:rPr>
                <w:b/>
              </w:rPr>
              <w:t>325/</w:t>
            </w:r>
          </w:p>
          <w:p w:rsidR="00BC1A8E" w:rsidRPr="00C311FB" w:rsidRDefault="00BC1A8E" w:rsidP="00B91E6C">
            <w:pPr>
              <w:pStyle w:val="afe"/>
              <w:jc w:val="center"/>
              <w:rPr>
                <w:b/>
              </w:rPr>
            </w:pPr>
            <w:r w:rsidRPr="00C311FB">
              <w:rPr>
                <w:b/>
              </w:rPr>
              <w:t>383/</w:t>
            </w:r>
          </w:p>
          <w:p w:rsidR="00BC1A8E" w:rsidRPr="00C311FB" w:rsidRDefault="00BC1A8E" w:rsidP="00B91E6C">
            <w:pPr>
              <w:pStyle w:val="afe"/>
              <w:jc w:val="center"/>
              <w:rPr>
                <w:b/>
              </w:rPr>
            </w:pPr>
            <w:r w:rsidRPr="00C311FB">
              <w:rPr>
                <w:b/>
              </w:rPr>
              <w:t>543</w:t>
            </w:r>
          </w:p>
        </w:tc>
      </w:tr>
    </w:tbl>
    <w:p w:rsidR="00BC1A8E" w:rsidRPr="001B2946" w:rsidRDefault="00BC1A8E" w:rsidP="00B91E6C">
      <w:pPr>
        <w:pStyle w:val="afe"/>
      </w:pPr>
      <w:r w:rsidRPr="001B2946">
        <w:t xml:space="preserve">* для организаций с круглосуточным пребыванием детей </w:t>
      </w:r>
    </w:p>
    <w:p w:rsidR="00D36DE8" w:rsidRDefault="00D36DE8" w:rsidP="00B91E6C">
      <w:pPr>
        <w:pStyle w:val="afe"/>
        <w:ind w:firstLine="708"/>
        <w:jc w:val="both"/>
        <w:rPr>
          <w:rFonts w:ascii="Times New Roman" w:hAnsi="Times New Roman"/>
          <w:sz w:val="28"/>
          <w:szCs w:val="28"/>
        </w:rPr>
      </w:pP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w:t>
      </w:r>
      <w:r>
        <w:rPr>
          <w:rFonts w:ascii="Times New Roman" w:hAnsi="Times New Roman"/>
          <w:sz w:val="28"/>
          <w:szCs w:val="28"/>
        </w:rPr>
        <w:lastRenderedPageBreak/>
        <w:t>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2"/>
      </w:r>
      <w:r>
        <w:rPr>
          <w:rFonts w:ascii="Times New Roman" w:hAnsi="Times New Roman"/>
          <w:sz w:val="28"/>
          <w:szCs w:val="28"/>
        </w:rPr>
        <w:t xml:space="preserve">.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91E6C">
      <w:pPr>
        <w:pStyle w:val="afe"/>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lastRenderedPageBreak/>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91E6C">
      <w:pPr>
        <w:pStyle w:val="afe"/>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91E6C">
      <w:pPr>
        <w:pStyle w:val="afe"/>
        <w:rPr>
          <w:rFonts w:ascii="Times New Roman" w:hAnsi="Times New Roman"/>
          <w:b/>
          <w:sz w:val="28"/>
          <w:szCs w:val="28"/>
        </w:rPr>
      </w:pPr>
    </w:p>
    <w:p w:rsidR="00BC1A8E" w:rsidRDefault="00BC1A8E" w:rsidP="00B91E6C">
      <w:pPr>
        <w:pStyle w:val="afe"/>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B91E6C">
      <w:pPr>
        <w:pStyle w:val="afe"/>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91E6C">
      <w:pPr>
        <w:pStyle w:val="afe"/>
        <w:ind w:firstLine="708"/>
        <w:jc w:val="both"/>
        <w:rPr>
          <w:rFonts w:ascii="Times New Roman" w:hAnsi="Times New Roman"/>
          <w:caps/>
          <w:sz w:val="28"/>
          <w:szCs w:val="28"/>
        </w:rPr>
      </w:pPr>
      <w:bookmarkStart w:id="5" w:name="_Toc226190167"/>
      <w:bookmarkStart w:id="6" w:name="_Toc226190323"/>
      <w:bookmarkStart w:id="7" w:name="_Toc226190373"/>
      <w:bookmarkStart w:id="8" w:name="_Toc236725319"/>
      <w:bookmarkEnd w:id="5"/>
      <w:bookmarkEnd w:id="6"/>
      <w:bookmarkEnd w:id="7"/>
      <w:bookmarkEnd w:id="8"/>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91E6C">
      <w:pPr>
        <w:pStyle w:val="afe"/>
        <w:rPr>
          <w:rFonts w:ascii="Times New Roman" w:hAnsi="Times New Roman"/>
          <w:b/>
          <w:sz w:val="28"/>
          <w:szCs w:val="28"/>
        </w:rPr>
      </w:pPr>
    </w:p>
    <w:p w:rsidR="00BC1A8E" w:rsidRPr="00E3752A" w:rsidRDefault="00BC1A8E" w:rsidP="00B91E6C">
      <w:pPr>
        <w:pStyle w:val="afe"/>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91E6C">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91E6C">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00D36DE8">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00D36DE8">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91E6C">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 xml:space="preserve">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w:t>
      </w:r>
      <w:r w:rsidRPr="00317985">
        <w:rPr>
          <w:rFonts w:ascii="Times New Roman" w:hAnsi="Times New Roman"/>
          <w:sz w:val="28"/>
          <w:szCs w:val="28"/>
        </w:rPr>
        <w:lastRenderedPageBreak/>
        <w:t>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91E6C">
      <w:pPr>
        <w:pStyle w:val="afe"/>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91E6C">
      <w:pPr>
        <w:pStyle w:val="afe"/>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91E6C">
      <w:pPr>
        <w:pStyle w:val="afe"/>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91E6C">
      <w:pPr>
        <w:pStyle w:val="afe"/>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91E6C">
      <w:pPr>
        <w:pStyle w:val="afe"/>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91E6C">
      <w:pPr>
        <w:pStyle w:val="afe"/>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91E6C">
      <w:pPr>
        <w:pStyle w:val="afe"/>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91E6C">
      <w:pPr>
        <w:pStyle w:val="afe"/>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00D36DE8">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00F01DD2">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3"/>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91E6C">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91E6C">
      <w:pPr>
        <w:pStyle w:val="afe"/>
        <w:numPr>
          <w:ilvl w:val="0"/>
          <w:numId w:val="44"/>
        </w:numPr>
        <w:suppressAutoHyphens w:val="0"/>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91E6C">
      <w:pPr>
        <w:pStyle w:val="afe"/>
        <w:numPr>
          <w:ilvl w:val="0"/>
          <w:numId w:val="44"/>
        </w:numPr>
        <w:suppressAutoHyphens w:val="0"/>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91E6C">
      <w:pPr>
        <w:pStyle w:val="afe"/>
        <w:numPr>
          <w:ilvl w:val="0"/>
          <w:numId w:val="44"/>
        </w:numPr>
        <w:suppressAutoHyphens w:val="0"/>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91E6C">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91E6C">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91E6C">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lastRenderedPageBreak/>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91E6C">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 xml:space="preserve">сопровождения детей-инвалидов,освоение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91E6C">
      <w:pPr>
        <w:pStyle w:val="afe"/>
        <w:rPr>
          <w:rFonts w:ascii="Times New Roman" w:hAnsi="Times New Roman"/>
          <w:b/>
          <w:sz w:val="28"/>
          <w:szCs w:val="28"/>
        </w:rPr>
      </w:pPr>
    </w:p>
    <w:p w:rsidR="00BC1A8E" w:rsidRPr="00317985" w:rsidRDefault="00BC1A8E" w:rsidP="00B91E6C">
      <w:pPr>
        <w:pStyle w:val="afe"/>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sidR="00F01DD2">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sidR="00F01DD2">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sidR="00F01DD2">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91E6C">
      <w:pPr>
        <w:pStyle w:val="afe"/>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91E6C">
      <w:pPr>
        <w:pStyle w:val="afe"/>
        <w:numPr>
          <w:ilvl w:val="0"/>
          <w:numId w:val="45"/>
        </w:numPr>
        <w:suppressAutoHyphens w:val="0"/>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91E6C">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lastRenderedPageBreak/>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91E6C">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91E6C">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sidR="00F01DD2">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91E6C">
      <w:pPr>
        <w:pStyle w:val="afe"/>
        <w:numPr>
          <w:ilvl w:val="0"/>
          <w:numId w:val="46"/>
        </w:numPr>
        <w:suppressAutoHyphens w:val="0"/>
        <w:jc w:val="both"/>
        <w:rPr>
          <w:rFonts w:ascii="Times New Roman" w:hAnsi="Times New Roman"/>
          <w:sz w:val="28"/>
          <w:szCs w:val="28"/>
        </w:rPr>
      </w:pPr>
      <w:r w:rsidRPr="00317985">
        <w:rPr>
          <w:rFonts w:ascii="Times New Roman" w:hAnsi="Times New Roman"/>
          <w:sz w:val="28"/>
          <w:szCs w:val="28"/>
        </w:rPr>
        <w:lastRenderedPageBreak/>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91E6C">
      <w:pPr>
        <w:pStyle w:val="afe"/>
        <w:numPr>
          <w:ilvl w:val="0"/>
          <w:numId w:val="46"/>
        </w:numPr>
        <w:suppressAutoHyphens w:val="0"/>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91E6C">
      <w:pPr>
        <w:pStyle w:val="afe"/>
        <w:rPr>
          <w:rFonts w:ascii="Times New Roman" w:hAnsi="Times New Roman"/>
          <w:b/>
          <w:sz w:val="28"/>
          <w:szCs w:val="28"/>
        </w:rPr>
      </w:pPr>
    </w:p>
    <w:p w:rsidR="00BC1A8E" w:rsidRPr="00E3752A" w:rsidRDefault="00BC1A8E" w:rsidP="00B91E6C">
      <w:pPr>
        <w:pStyle w:val="afe"/>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91E6C">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91E6C">
      <w:pPr>
        <w:pStyle w:val="afe"/>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4"/>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91E6C">
      <w:pPr>
        <w:pStyle w:val="afe"/>
        <w:ind w:firstLine="708"/>
        <w:rPr>
          <w:rFonts w:ascii="Times New Roman" w:hAnsi="Times New Roman"/>
          <w:b/>
          <w:i/>
          <w:sz w:val="28"/>
          <w:szCs w:val="28"/>
        </w:rPr>
      </w:pPr>
    </w:p>
    <w:p w:rsidR="00BC1A8E" w:rsidRPr="003707CE" w:rsidRDefault="00BC1A8E" w:rsidP="00B91E6C">
      <w:pPr>
        <w:pStyle w:val="afe"/>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lastRenderedPageBreak/>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91E6C">
      <w:pPr>
        <w:pStyle w:val="afe"/>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Pr="002A5BC7" w:rsidRDefault="00BC1A8E" w:rsidP="00B91E6C">
      <w:pPr>
        <w:pStyle w:val="afe"/>
        <w:jc w:val="center"/>
        <w:rPr>
          <w:rFonts w:ascii="Times New Roman" w:hAnsi="Times New Roman"/>
          <w:b/>
          <w:sz w:val="28"/>
          <w:szCs w:val="28"/>
        </w:rPr>
      </w:pPr>
      <w:r>
        <w:rPr>
          <w:rFonts w:ascii="Times New Roman" w:hAnsi="Times New Roman"/>
          <w:b/>
          <w:sz w:val="28"/>
          <w:szCs w:val="28"/>
        </w:rPr>
        <w:lastRenderedPageBreak/>
        <w:t>3.3.2.4.</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91E6C">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91E6C">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91E6C">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91E6C">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B91E6C">
      <w:pPr>
        <w:pStyle w:val="afe"/>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91E6C">
      <w:pPr>
        <w:pStyle w:val="afe"/>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91E6C">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91E6C">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91E6C">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91E6C">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lastRenderedPageBreak/>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91E6C">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91E6C">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91E6C">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91E6C">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91E6C">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sidR="00F01DD2">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sidR="00F01DD2">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w:t>
      </w:r>
      <w:r w:rsidRPr="00317985">
        <w:rPr>
          <w:rFonts w:ascii="Times New Roman" w:hAnsi="Times New Roman"/>
          <w:sz w:val="28"/>
          <w:szCs w:val="28"/>
        </w:rPr>
        <w:lastRenderedPageBreak/>
        <w:t>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91E6C">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сырье(глина, шерсть, ткань, бумага и др. материалы);</w:t>
      </w:r>
    </w:p>
    <w:p w:rsidR="00BC1A8E" w:rsidRPr="00317985" w:rsidRDefault="00BC1A8E" w:rsidP="00B91E6C">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91E6C">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91E6C">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lastRenderedPageBreak/>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91E6C">
      <w:pPr>
        <w:pStyle w:val="afe"/>
        <w:numPr>
          <w:ilvl w:val="0"/>
          <w:numId w:val="50"/>
        </w:numPr>
        <w:suppressAutoHyphens w:val="0"/>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91E6C">
      <w:pPr>
        <w:pStyle w:val="afe"/>
        <w:rPr>
          <w:rFonts w:ascii="Times New Roman" w:hAnsi="Times New Roman"/>
          <w:b/>
          <w:sz w:val="28"/>
          <w:szCs w:val="28"/>
        </w:rPr>
      </w:pPr>
    </w:p>
    <w:p w:rsidR="00BC1A8E" w:rsidRPr="00317985" w:rsidRDefault="00BC1A8E" w:rsidP="00B91E6C">
      <w:pPr>
        <w:pStyle w:val="afe"/>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91E6C">
      <w:pPr>
        <w:pStyle w:val="afe"/>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91E6C">
      <w:pPr>
        <w:pStyle w:val="afe"/>
        <w:rPr>
          <w:rFonts w:ascii="Times New Roman" w:hAnsi="Times New Roman"/>
          <w:b/>
          <w:sz w:val="28"/>
          <w:szCs w:val="28"/>
        </w:rPr>
      </w:pPr>
    </w:p>
    <w:p w:rsidR="00BC1A8E" w:rsidRPr="00317985" w:rsidRDefault="00BC1A8E" w:rsidP="00B91E6C">
      <w:pPr>
        <w:pStyle w:val="afe"/>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00F01DD2">
        <w:rPr>
          <w:rFonts w:ascii="Times New Roman" w:hAnsi="Times New Roman"/>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91E6C">
      <w:pPr>
        <w:pStyle w:val="afe"/>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91E6C">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91E6C">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lastRenderedPageBreak/>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91E6C">
      <w:pPr>
        <w:pStyle w:val="afe"/>
        <w:numPr>
          <w:ilvl w:val="0"/>
          <w:numId w:val="51"/>
        </w:numPr>
        <w:suppressAutoHyphens w:val="0"/>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91E6C">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rsidP="00B91E6C">
      <w:pPr>
        <w:pStyle w:val="aff2"/>
        <w:spacing w:after="0" w:line="240" w:lineRule="auto"/>
        <w:jc w:val="both"/>
      </w:pPr>
    </w:p>
    <w:sectPr w:rsidR="005B5BE4"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526" w:rsidRDefault="00253526">
      <w:pPr>
        <w:spacing w:after="0" w:line="240" w:lineRule="auto"/>
      </w:pPr>
      <w:r>
        <w:separator/>
      </w:r>
    </w:p>
  </w:endnote>
  <w:endnote w:type="continuationSeparator" w:id="1">
    <w:p w:rsidR="00253526" w:rsidRDefault="00253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C9" w:rsidRDefault="00EC7DC9">
    <w:pPr>
      <w:pStyle w:val="affb"/>
      <w:jc w:val="center"/>
    </w:pPr>
    <w:r>
      <w:rPr>
        <w:sz w:val="24"/>
        <w:szCs w:val="24"/>
      </w:rPr>
      <w:fldChar w:fldCharType="begin"/>
    </w:r>
    <w:r>
      <w:rPr>
        <w:sz w:val="24"/>
        <w:szCs w:val="24"/>
      </w:rPr>
      <w:instrText xml:space="preserve"> PAGE </w:instrText>
    </w:r>
    <w:r>
      <w:rPr>
        <w:sz w:val="24"/>
        <w:szCs w:val="24"/>
      </w:rPr>
      <w:fldChar w:fldCharType="separate"/>
    </w:r>
    <w:r w:rsidR="00C16A5C">
      <w:rPr>
        <w:noProof/>
        <w:sz w:val="24"/>
        <w:szCs w:val="24"/>
      </w:rPr>
      <w:t>2</w:t>
    </w:r>
    <w:r>
      <w:rPr>
        <w:sz w:val="24"/>
        <w:szCs w:val="24"/>
      </w:rPr>
      <w:fldChar w:fldCharType="end"/>
    </w:r>
  </w:p>
  <w:p w:rsidR="00EC7DC9" w:rsidRDefault="00EC7DC9">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526" w:rsidRDefault="00253526">
      <w:pPr>
        <w:spacing w:after="0" w:line="240" w:lineRule="auto"/>
      </w:pPr>
      <w:r>
        <w:separator/>
      </w:r>
    </w:p>
  </w:footnote>
  <w:footnote w:type="continuationSeparator" w:id="1">
    <w:p w:rsidR="00253526" w:rsidRDefault="00253526">
      <w:pPr>
        <w:spacing w:after="0" w:line="240" w:lineRule="auto"/>
      </w:pPr>
      <w:r>
        <w:continuationSeparator/>
      </w:r>
    </w:p>
  </w:footnote>
  <w:footnote w:id="2">
    <w:p w:rsidR="00EC7DC9" w:rsidRDefault="00EC7DC9">
      <w:pPr>
        <w:spacing w:after="0" w:line="240" w:lineRule="auto"/>
        <w:ind w:firstLine="709"/>
        <w:jc w:val="both"/>
      </w:pPr>
      <w:r>
        <w:rPr>
          <w:rStyle w:val="a3"/>
          <w:rFonts w:ascii="Times New Roman" w:hAnsi="Times New Roman"/>
        </w:rPr>
        <w:footnoteRef/>
      </w:r>
      <w:r>
        <w:rPr>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EC7DC9" w:rsidRDefault="00EC7DC9">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4">
    <w:p w:rsidR="00EC7DC9" w:rsidRDefault="00EC7DC9">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EC7DC9" w:rsidRDefault="00EC7DC9">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6">
    <w:p w:rsidR="00EC7DC9" w:rsidRDefault="00EC7DC9">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EC7DC9" w:rsidRDefault="00EC7DC9">
      <w:pPr>
        <w:suppressAutoHyphens w:val="0"/>
        <w:spacing w:after="280" w:line="240" w:lineRule="auto"/>
        <w:jc w:val="both"/>
      </w:pPr>
    </w:p>
  </w:footnote>
  <w:footnote w:id="7">
    <w:p w:rsidR="00EC7DC9" w:rsidRDefault="00EC7DC9">
      <w:pPr>
        <w:pStyle w:val="afe"/>
        <w:jc w:val="both"/>
      </w:pPr>
      <w:r>
        <w:rPr>
          <w:rStyle w:val="a3"/>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EC7DC9" w:rsidRDefault="00EC7DC9">
      <w:pPr>
        <w:pStyle w:val="afe"/>
        <w:jc w:val="both"/>
      </w:pPr>
    </w:p>
  </w:footnote>
  <w:footnote w:id="8">
    <w:p w:rsidR="00EC7DC9" w:rsidRDefault="00EC7DC9">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EC7DC9" w:rsidRDefault="00EC7DC9">
      <w:pPr>
        <w:suppressAutoHyphens w:val="0"/>
        <w:spacing w:after="280" w:line="240" w:lineRule="auto"/>
        <w:jc w:val="both"/>
      </w:pPr>
    </w:p>
  </w:footnote>
  <w:footnote w:id="9">
    <w:p w:rsidR="00EC7DC9" w:rsidRDefault="00EC7DC9">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10">
    <w:p w:rsidR="00EC7DC9" w:rsidRDefault="00EC7DC9">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1">
    <w:p w:rsidR="00EC7DC9" w:rsidRDefault="00EC7DC9" w:rsidP="00BC1A8E">
      <w:pPr>
        <w:pStyle w:val="afc"/>
      </w:pPr>
      <w:r>
        <w:rPr>
          <w:rStyle w:val="ae"/>
        </w:rPr>
        <w:footnoteRef/>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2">
    <w:p w:rsidR="00EC7DC9" w:rsidRDefault="00EC7DC9" w:rsidP="00BC1A8E">
      <w:pPr>
        <w:pStyle w:val="afc"/>
        <w:jc w:val="both"/>
      </w:pPr>
      <w:r>
        <w:rPr>
          <w:rStyle w:val="ae"/>
        </w:rPr>
        <w:footnoteRef/>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3">
    <w:p w:rsidR="00EC7DC9" w:rsidRDefault="00EC7DC9" w:rsidP="00BC1A8E">
      <w:pPr>
        <w:pStyle w:val="afc"/>
        <w:rPr>
          <w:caps/>
        </w:rPr>
      </w:pPr>
      <w:r>
        <w:rPr>
          <w:rStyle w:val="ae"/>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EC7DC9" w:rsidRDefault="00EC7DC9" w:rsidP="00BC1A8E">
      <w:pPr>
        <w:pStyle w:val="afc"/>
      </w:pPr>
    </w:p>
  </w:footnote>
  <w:footnote w:id="14">
    <w:p w:rsidR="00EC7DC9" w:rsidRDefault="00EC7DC9" w:rsidP="00BC1A8E">
      <w:pPr>
        <w:pStyle w:val="afc"/>
        <w:rPr>
          <w:caps/>
        </w:rPr>
      </w:pPr>
      <w:r>
        <w:rPr>
          <w:rStyle w:val="ae"/>
        </w:rPr>
        <w:footnoteRef/>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C7DC9" w:rsidRDefault="00EC7DC9"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A7CFB"/>
    <w:rsid w:val="001B2946"/>
    <w:rsid w:val="001B6DD6"/>
    <w:rsid w:val="001D2C3B"/>
    <w:rsid w:val="001F26A1"/>
    <w:rsid w:val="00212F13"/>
    <w:rsid w:val="002139B8"/>
    <w:rsid w:val="002150B2"/>
    <w:rsid w:val="00226D05"/>
    <w:rsid w:val="00233A04"/>
    <w:rsid w:val="00240C78"/>
    <w:rsid w:val="00243F40"/>
    <w:rsid w:val="00253526"/>
    <w:rsid w:val="002678AA"/>
    <w:rsid w:val="00271DC6"/>
    <w:rsid w:val="002740EC"/>
    <w:rsid w:val="0027578E"/>
    <w:rsid w:val="00284458"/>
    <w:rsid w:val="002A5BC7"/>
    <w:rsid w:val="002B0CA7"/>
    <w:rsid w:val="002B1D69"/>
    <w:rsid w:val="002C17A5"/>
    <w:rsid w:val="002C29C2"/>
    <w:rsid w:val="002D33FE"/>
    <w:rsid w:val="002D55CB"/>
    <w:rsid w:val="002F3244"/>
    <w:rsid w:val="00310D31"/>
    <w:rsid w:val="0031158F"/>
    <w:rsid w:val="00311A77"/>
    <w:rsid w:val="00317985"/>
    <w:rsid w:val="00320E16"/>
    <w:rsid w:val="003268CD"/>
    <w:rsid w:val="003358EC"/>
    <w:rsid w:val="00337111"/>
    <w:rsid w:val="00347065"/>
    <w:rsid w:val="00354A4A"/>
    <w:rsid w:val="00357BE1"/>
    <w:rsid w:val="003659C8"/>
    <w:rsid w:val="003707CE"/>
    <w:rsid w:val="003735BA"/>
    <w:rsid w:val="00373BB0"/>
    <w:rsid w:val="0038678E"/>
    <w:rsid w:val="003B5E47"/>
    <w:rsid w:val="003D0461"/>
    <w:rsid w:val="003D5BA2"/>
    <w:rsid w:val="003E4D41"/>
    <w:rsid w:val="003E7C8D"/>
    <w:rsid w:val="0040036A"/>
    <w:rsid w:val="00401A4A"/>
    <w:rsid w:val="004037B1"/>
    <w:rsid w:val="00403AD6"/>
    <w:rsid w:val="00403F8C"/>
    <w:rsid w:val="00435EE4"/>
    <w:rsid w:val="00440653"/>
    <w:rsid w:val="00454BAB"/>
    <w:rsid w:val="00460B15"/>
    <w:rsid w:val="004659A8"/>
    <w:rsid w:val="00491882"/>
    <w:rsid w:val="004973F1"/>
    <w:rsid w:val="004A1433"/>
    <w:rsid w:val="004A3B18"/>
    <w:rsid w:val="004A5A40"/>
    <w:rsid w:val="004B6FB1"/>
    <w:rsid w:val="004B79F9"/>
    <w:rsid w:val="004D1E4E"/>
    <w:rsid w:val="004D2EB6"/>
    <w:rsid w:val="004E1787"/>
    <w:rsid w:val="004F2631"/>
    <w:rsid w:val="004F68C9"/>
    <w:rsid w:val="00500084"/>
    <w:rsid w:val="00507A51"/>
    <w:rsid w:val="00542FC8"/>
    <w:rsid w:val="005450A6"/>
    <w:rsid w:val="0055586C"/>
    <w:rsid w:val="00565097"/>
    <w:rsid w:val="005811CE"/>
    <w:rsid w:val="00584ED6"/>
    <w:rsid w:val="005965CC"/>
    <w:rsid w:val="005B1A70"/>
    <w:rsid w:val="005B2AA7"/>
    <w:rsid w:val="005B5BE4"/>
    <w:rsid w:val="005B7CF7"/>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C2590"/>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064E"/>
    <w:rsid w:val="008D5DC5"/>
    <w:rsid w:val="008D5EE3"/>
    <w:rsid w:val="008E46AA"/>
    <w:rsid w:val="008F3BE3"/>
    <w:rsid w:val="008F4321"/>
    <w:rsid w:val="00901694"/>
    <w:rsid w:val="00902632"/>
    <w:rsid w:val="00912D8C"/>
    <w:rsid w:val="00920DDF"/>
    <w:rsid w:val="00921F1C"/>
    <w:rsid w:val="009306E4"/>
    <w:rsid w:val="0095160D"/>
    <w:rsid w:val="00963D9B"/>
    <w:rsid w:val="00985875"/>
    <w:rsid w:val="00995D5F"/>
    <w:rsid w:val="009A0D46"/>
    <w:rsid w:val="009A0EDE"/>
    <w:rsid w:val="009C5F8A"/>
    <w:rsid w:val="009C6E30"/>
    <w:rsid w:val="009D32D9"/>
    <w:rsid w:val="00A01004"/>
    <w:rsid w:val="00A0312D"/>
    <w:rsid w:val="00A23B27"/>
    <w:rsid w:val="00A47482"/>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91E6C"/>
    <w:rsid w:val="00BA507A"/>
    <w:rsid w:val="00BC1A8E"/>
    <w:rsid w:val="00BD6DBA"/>
    <w:rsid w:val="00BE2403"/>
    <w:rsid w:val="00BE2E4D"/>
    <w:rsid w:val="00BE32F5"/>
    <w:rsid w:val="00BF4A30"/>
    <w:rsid w:val="00C00896"/>
    <w:rsid w:val="00C16A5C"/>
    <w:rsid w:val="00C17E8F"/>
    <w:rsid w:val="00C311FB"/>
    <w:rsid w:val="00C43BF6"/>
    <w:rsid w:val="00C558CF"/>
    <w:rsid w:val="00C614D3"/>
    <w:rsid w:val="00C85C85"/>
    <w:rsid w:val="00C915D5"/>
    <w:rsid w:val="00CA3984"/>
    <w:rsid w:val="00CA5A3D"/>
    <w:rsid w:val="00CB5796"/>
    <w:rsid w:val="00CC7F3E"/>
    <w:rsid w:val="00CD26D4"/>
    <w:rsid w:val="00CD347D"/>
    <w:rsid w:val="00D108A0"/>
    <w:rsid w:val="00D11E50"/>
    <w:rsid w:val="00D168FB"/>
    <w:rsid w:val="00D2211E"/>
    <w:rsid w:val="00D238B4"/>
    <w:rsid w:val="00D36DE8"/>
    <w:rsid w:val="00D3795C"/>
    <w:rsid w:val="00D527E3"/>
    <w:rsid w:val="00D571CA"/>
    <w:rsid w:val="00D6171F"/>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C7DC9"/>
    <w:rsid w:val="00EE4365"/>
    <w:rsid w:val="00EE7A31"/>
    <w:rsid w:val="00EF002E"/>
    <w:rsid w:val="00EF076B"/>
    <w:rsid w:val="00EF1C44"/>
    <w:rsid w:val="00EF1C4E"/>
    <w:rsid w:val="00F01DD2"/>
    <w:rsid w:val="00F23A38"/>
    <w:rsid w:val="00F40B5E"/>
    <w:rsid w:val="00F43DEC"/>
    <w:rsid w:val="00F4688B"/>
    <w:rsid w:val="00F50BB6"/>
    <w:rsid w:val="00F96AD8"/>
    <w:rsid w:val="00FA2510"/>
    <w:rsid w:val="00FA4ECF"/>
    <w:rsid w:val="00FA6A26"/>
    <w:rsid w:val="00FC35D6"/>
    <w:rsid w:val="00FC52CE"/>
    <w:rsid w:val="00FD51AA"/>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0F498-DF33-40D8-804E-2E70CFDA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324</Pages>
  <Words>116240</Words>
  <Characters>662568</Characters>
  <Application>Microsoft Office Word</Application>
  <DocSecurity>0</DocSecurity>
  <Lines>5521</Lines>
  <Paragraphs>1554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 Windows</cp:lastModifiedBy>
  <cp:revision>16</cp:revision>
  <cp:lastPrinted>2024-04-06T01:55:00Z</cp:lastPrinted>
  <dcterms:created xsi:type="dcterms:W3CDTF">2016-08-03T09:53:00Z</dcterms:created>
  <dcterms:modified xsi:type="dcterms:W3CDTF">2024-04-06T02:28:00Z</dcterms:modified>
</cp:coreProperties>
</file>